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3E6B4" w14:textId="404A94C1" w:rsidR="00A22456" w:rsidRPr="000B29F9" w:rsidRDefault="00A22456" w:rsidP="005812E4">
      <w:pPr>
        <w:spacing w:before="240" w:after="360"/>
        <w:rPr>
          <w:b/>
          <w:sz w:val="24"/>
        </w:rPr>
      </w:pPr>
      <w:r w:rsidRPr="000B29F9">
        <w:rPr>
          <w:b/>
          <w:sz w:val="24"/>
        </w:rPr>
        <w:t>FOR</w:t>
      </w:r>
      <w:r w:rsidR="00F27A9D">
        <w:rPr>
          <w:b/>
          <w:sz w:val="24"/>
        </w:rPr>
        <w:t>U DEKRETUA</w:t>
      </w:r>
    </w:p>
    <w:p w14:paraId="2969A262" w14:textId="6A21F972" w:rsidR="000018E5" w:rsidRPr="00F27A9D" w:rsidRDefault="00F27A9D" w:rsidP="00C4554B">
      <w:pPr>
        <w:tabs>
          <w:tab w:val="left" w:pos="5887"/>
        </w:tabs>
        <w:suppressAutoHyphens w:val="0"/>
        <w:rPr>
          <w:sz w:val="22"/>
          <w:szCs w:val="22"/>
          <w:lang w:eastAsia="es-ES"/>
        </w:rPr>
      </w:pPr>
      <w:bookmarkStart w:id="0" w:name="_Hlk170802046"/>
      <w:r w:rsidRPr="00F27A9D">
        <w:rPr>
          <w:sz w:val="22"/>
          <w:szCs w:val="22"/>
          <w:lang w:val="eu-ES"/>
        </w:rPr>
        <w:t>Lurralde Orekaren eta Lurralde Antolamenduaren Saila</w:t>
      </w:r>
      <w:r w:rsidR="00C4554B" w:rsidRPr="00F27A9D">
        <w:rPr>
          <w:sz w:val="22"/>
          <w:szCs w:val="22"/>
          <w:lang w:val="es-ES_tradnl" w:eastAsia="es-ES"/>
        </w:rPr>
        <w:tab/>
      </w:r>
      <w:r w:rsidR="000018E5" w:rsidRPr="00F27A9D">
        <w:rPr>
          <w:sz w:val="22"/>
          <w:szCs w:val="22"/>
          <w:lang w:val="es-ES_tradnl" w:eastAsia="es-ES"/>
        </w:rPr>
        <w:br/>
      </w:r>
      <w:r w:rsidRPr="00F27A9D">
        <w:rPr>
          <w:sz w:val="22"/>
          <w:szCs w:val="22"/>
          <w:lang w:eastAsia="es-ES"/>
        </w:rPr>
        <w:t xml:space="preserve">Toki </w:t>
      </w:r>
      <w:proofErr w:type="spellStart"/>
      <w:r w:rsidRPr="00F27A9D">
        <w:rPr>
          <w:sz w:val="22"/>
          <w:szCs w:val="22"/>
          <w:lang w:eastAsia="es-ES"/>
        </w:rPr>
        <w:t>Azpiegitura</w:t>
      </w:r>
      <w:proofErr w:type="spellEnd"/>
      <w:r w:rsidRPr="00F27A9D">
        <w:rPr>
          <w:sz w:val="22"/>
          <w:szCs w:val="22"/>
          <w:lang w:eastAsia="es-ES"/>
        </w:rPr>
        <w:t xml:space="preserve"> eta </w:t>
      </w:r>
      <w:proofErr w:type="spellStart"/>
      <w:r w:rsidRPr="00F27A9D">
        <w:rPr>
          <w:sz w:val="22"/>
          <w:szCs w:val="22"/>
          <w:lang w:eastAsia="es-ES"/>
        </w:rPr>
        <w:t>Ekipamenduen</w:t>
      </w:r>
      <w:proofErr w:type="spellEnd"/>
      <w:r w:rsidRPr="00F27A9D">
        <w:rPr>
          <w:sz w:val="22"/>
          <w:szCs w:val="22"/>
          <w:lang w:eastAsia="es-ES"/>
        </w:rPr>
        <w:t xml:space="preserve"> </w:t>
      </w:r>
      <w:proofErr w:type="spellStart"/>
      <w:r w:rsidRPr="00F27A9D">
        <w:rPr>
          <w:sz w:val="22"/>
          <w:szCs w:val="22"/>
          <w:lang w:eastAsia="es-ES"/>
        </w:rPr>
        <w:t>Sustapenaren</w:t>
      </w:r>
      <w:proofErr w:type="spellEnd"/>
      <w:r w:rsidRPr="00F27A9D">
        <w:rPr>
          <w:sz w:val="22"/>
          <w:szCs w:val="22"/>
          <w:lang w:eastAsia="es-ES"/>
        </w:rPr>
        <w:t xml:space="preserve"> eta </w:t>
      </w:r>
      <w:proofErr w:type="spellStart"/>
      <w:r w:rsidRPr="00F27A9D">
        <w:rPr>
          <w:sz w:val="22"/>
          <w:szCs w:val="22"/>
          <w:lang w:eastAsia="es-ES"/>
        </w:rPr>
        <w:t>Finantzaketaren</w:t>
      </w:r>
      <w:proofErr w:type="spellEnd"/>
      <w:r w:rsidRPr="00F27A9D">
        <w:rPr>
          <w:sz w:val="22"/>
          <w:szCs w:val="22"/>
          <w:lang w:eastAsia="es-ES"/>
        </w:rPr>
        <w:t xml:space="preserve"> </w:t>
      </w:r>
      <w:proofErr w:type="spellStart"/>
      <w:r w:rsidRPr="00F27A9D">
        <w:rPr>
          <w:sz w:val="22"/>
          <w:szCs w:val="22"/>
          <w:lang w:eastAsia="es-ES"/>
        </w:rPr>
        <w:t>Zerbitzua</w:t>
      </w:r>
      <w:proofErr w:type="spellEnd"/>
    </w:p>
    <w:p w14:paraId="438EB697" w14:textId="631F06C0" w:rsidR="00A22456" w:rsidRPr="006406B4" w:rsidRDefault="00F27A9D" w:rsidP="006406B4">
      <w:pPr>
        <w:tabs>
          <w:tab w:val="right" w:pos="8789"/>
        </w:tabs>
        <w:spacing w:after="480"/>
        <w:rPr>
          <w:rFonts w:cs="Times New Roman"/>
          <w:sz w:val="22"/>
          <w:lang w:eastAsia="es-ES" w:bidi="ar-SA"/>
        </w:rPr>
      </w:pPr>
      <w:r>
        <w:rPr>
          <w:sz w:val="22"/>
          <w:szCs w:val="22"/>
        </w:rPr>
        <w:t xml:space="preserve">Esp. </w:t>
      </w:r>
      <w:proofErr w:type="spellStart"/>
      <w:r>
        <w:rPr>
          <w:sz w:val="22"/>
          <w:szCs w:val="22"/>
        </w:rPr>
        <w:t>zk</w:t>
      </w:r>
      <w:proofErr w:type="spellEnd"/>
      <w:r w:rsidR="00A22456" w:rsidRPr="00F27A9D">
        <w:rPr>
          <w:sz w:val="22"/>
          <w:szCs w:val="22"/>
        </w:rPr>
        <w:t xml:space="preserve">.: </w:t>
      </w:r>
      <w:r w:rsidR="006406B4" w:rsidRPr="00F27A9D">
        <w:rPr>
          <w:rFonts w:cs="Times New Roman"/>
          <w:sz w:val="22"/>
          <w:szCs w:val="22"/>
          <w:lang w:eastAsia="es-ES" w:bidi="ar-SA"/>
        </w:rPr>
        <w:t>ADM1-2025-1879</w:t>
      </w:r>
    </w:p>
    <w:p w14:paraId="7688F396" w14:textId="17964E31" w:rsidR="00F27A9D" w:rsidRPr="000B29F9" w:rsidRDefault="00F27A9D" w:rsidP="00F27A9D">
      <w:pPr>
        <w:spacing w:after="240"/>
        <w:jc w:val="both"/>
        <w:rPr>
          <w:rFonts w:cs="MS Mincho"/>
          <w:b/>
          <w:sz w:val="22"/>
        </w:rPr>
      </w:pPr>
      <w:bookmarkStart w:id="1" w:name="_Hlk170802149"/>
      <w:bookmarkEnd w:id="0"/>
      <w:proofErr w:type="spellStart"/>
      <w:r w:rsidRPr="00F27A9D">
        <w:rPr>
          <w:rFonts w:cs="MS Mincho"/>
          <w:b/>
          <w:sz w:val="22"/>
        </w:rPr>
        <w:t>Onespena</w:t>
      </w:r>
      <w:proofErr w:type="spellEnd"/>
      <w:r w:rsidRPr="00F27A9D">
        <w:rPr>
          <w:rFonts w:cs="MS Mincho"/>
          <w:b/>
          <w:sz w:val="22"/>
        </w:rPr>
        <w:t xml:space="preserve"> </w:t>
      </w:r>
      <w:proofErr w:type="spellStart"/>
      <w:r w:rsidRPr="00F27A9D">
        <w:rPr>
          <w:rFonts w:cs="MS Mincho"/>
          <w:b/>
          <w:sz w:val="22"/>
        </w:rPr>
        <w:t>ematea</w:t>
      </w:r>
      <w:proofErr w:type="spellEnd"/>
      <w:r w:rsidRPr="00F27A9D">
        <w:rPr>
          <w:rFonts w:cs="MS Mincho"/>
          <w:b/>
          <w:sz w:val="22"/>
        </w:rPr>
        <w:t xml:space="preserve"> Obra eta</w:t>
      </w:r>
      <w:r>
        <w:rPr>
          <w:rFonts w:cs="MS Mincho"/>
          <w:b/>
          <w:sz w:val="22"/>
        </w:rPr>
        <w:t xml:space="preserve"> </w:t>
      </w:r>
      <w:proofErr w:type="spellStart"/>
      <w:r w:rsidRPr="00F27A9D">
        <w:rPr>
          <w:rFonts w:cs="MS Mincho"/>
          <w:b/>
          <w:sz w:val="22"/>
        </w:rPr>
        <w:t>Zerbitzuen</w:t>
      </w:r>
      <w:proofErr w:type="spellEnd"/>
      <w:r w:rsidRPr="00F27A9D">
        <w:rPr>
          <w:rFonts w:cs="MS Mincho"/>
          <w:b/>
          <w:sz w:val="22"/>
        </w:rPr>
        <w:t xml:space="preserve"> </w:t>
      </w:r>
      <w:proofErr w:type="spellStart"/>
      <w:r w:rsidRPr="00F27A9D">
        <w:rPr>
          <w:rFonts w:cs="MS Mincho"/>
          <w:b/>
          <w:sz w:val="22"/>
        </w:rPr>
        <w:t>Foru</w:t>
      </w:r>
      <w:proofErr w:type="spellEnd"/>
      <w:r w:rsidRPr="00F27A9D">
        <w:rPr>
          <w:rFonts w:cs="MS Mincho"/>
          <w:b/>
          <w:sz w:val="22"/>
        </w:rPr>
        <w:t xml:space="preserve"> Plana </w:t>
      </w:r>
      <w:proofErr w:type="spellStart"/>
      <w:r w:rsidRPr="00F27A9D">
        <w:rPr>
          <w:rFonts w:cs="MS Mincho"/>
          <w:b/>
          <w:sz w:val="22"/>
        </w:rPr>
        <w:t>arautzen</w:t>
      </w:r>
      <w:proofErr w:type="spellEnd"/>
      <w:r w:rsidRPr="00F27A9D">
        <w:rPr>
          <w:rFonts w:cs="MS Mincho"/>
          <w:b/>
          <w:sz w:val="22"/>
        </w:rPr>
        <w:t xml:space="preserve"> </w:t>
      </w:r>
      <w:proofErr w:type="spellStart"/>
      <w:r w:rsidRPr="00F27A9D">
        <w:rPr>
          <w:rFonts w:cs="MS Mincho"/>
          <w:b/>
          <w:sz w:val="22"/>
        </w:rPr>
        <w:t>duen</w:t>
      </w:r>
      <w:proofErr w:type="spellEnd"/>
      <w:r w:rsidRPr="00F27A9D">
        <w:rPr>
          <w:rFonts w:cs="MS Mincho"/>
          <w:b/>
          <w:sz w:val="22"/>
        </w:rPr>
        <w:t xml:space="preserve"> </w:t>
      </w:r>
      <w:proofErr w:type="spellStart"/>
      <w:r w:rsidRPr="00F27A9D">
        <w:rPr>
          <w:rFonts w:cs="MS Mincho"/>
          <w:b/>
          <w:sz w:val="22"/>
        </w:rPr>
        <w:t>apirilaren</w:t>
      </w:r>
      <w:proofErr w:type="spellEnd"/>
      <w:r w:rsidRPr="00F27A9D">
        <w:rPr>
          <w:rFonts w:cs="MS Mincho"/>
          <w:b/>
          <w:sz w:val="22"/>
        </w:rPr>
        <w:t xml:space="preserve"> 12ko 9/2017 </w:t>
      </w:r>
      <w:proofErr w:type="spellStart"/>
      <w:r w:rsidRPr="00F27A9D">
        <w:rPr>
          <w:rFonts w:cs="MS Mincho"/>
          <w:b/>
          <w:sz w:val="22"/>
        </w:rPr>
        <w:t>Foru</w:t>
      </w:r>
      <w:proofErr w:type="spellEnd"/>
      <w:r w:rsidRPr="00F27A9D">
        <w:rPr>
          <w:rFonts w:cs="MS Mincho"/>
          <w:b/>
          <w:sz w:val="22"/>
        </w:rPr>
        <w:t xml:space="preserve"> </w:t>
      </w:r>
      <w:proofErr w:type="spellStart"/>
      <w:r w:rsidRPr="00F27A9D">
        <w:rPr>
          <w:rFonts w:cs="MS Mincho"/>
          <w:b/>
          <w:sz w:val="22"/>
        </w:rPr>
        <w:t>Arauaren</w:t>
      </w:r>
      <w:proofErr w:type="spellEnd"/>
      <w:r w:rsidRPr="00F27A9D">
        <w:rPr>
          <w:rFonts w:cs="MS Mincho"/>
          <w:b/>
          <w:sz w:val="22"/>
        </w:rPr>
        <w:t xml:space="preserve"> 13. </w:t>
      </w:r>
      <w:proofErr w:type="spellStart"/>
      <w:r w:rsidRPr="00F27A9D">
        <w:rPr>
          <w:rFonts w:cs="MS Mincho"/>
          <w:b/>
          <w:sz w:val="22"/>
        </w:rPr>
        <w:t>artikuluaren</w:t>
      </w:r>
      <w:proofErr w:type="spellEnd"/>
      <w:r w:rsidRPr="00F27A9D">
        <w:rPr>
          <w:rFonts w:cs="MS Mincho"/>
          <w:b/>
          <w:sz w:val="22"/>
        </w:rPr>
        <w:t xml:space="preserve"> 5. </w:t>
      </w:r>
      <w:proofErr w:type="spellStart"/>
      <w:r w:rsidRPr="00F27A9D">
        <w:rPr>
          <w:rFonts w:cs="MS Mincho"/>
          <w:b/>
          <w:sz w:val="22"/>
        </w:rPr>
        <w:t>apartatuan</w:t>
      </w:r>
      <w:proofErr w:type="spellEnd"/>
      <w:r w:rsidRPr="00F27A9D">
        <w:rPr>
          <w:rFonts w:cs="MS Mincho"/>
          <w:b/>
          <w:sz w:val="22"/>
        </w:rPr>
        <w:t xml:space="preserve"> </w:t>
      </w:r>
      <w:proofErr w:type="spellStart"/>
      <w:r w:rsidRPr="00F27A9D">
        <w:rPr>
          <w:rFonts w:cs="MS Mincho"/>
          <w:b/>
          <w:sz w:val="22"/>
        </w:rPr>
        <w:t>jasotako</w:t>
      </w:r>
      <w:proofErr w:type="spellEnd"/>
      <w:r w:rsidRPr="00F27A9D">
        <w:rPr>
          <w:rFonts w:cs="MS Mincho"/>
          <w:b/>
          <w:sz w:val="22"/>
        </w:rPr>
        <w:t xml:space="preserve"> </w:t>
      </w:r>
      <w:proofErr w:type="spellStart"/>
      <w:r w:rsidRPr="00F27A9D">
        <w:rPr>
          <w:rFonts w:cs="MS Mincho"/>
          <w:b/>
          <w:sz w:val="22"/>
        </w:rPr>
        <w:t>dirulaguntza</w:t>
      </w:r>
      <w:proofErr w:type="spellEnd"/>
      <w:r w:rsidRPr="00F27A9D">
        <w:rPr>
          <w:rFonts w:cs="MS Mincho"/>
          <w:b/>
          <w:sz w:val="22"/>
        </w:rPr>
        <w:t xml:space="preserve"> </w:t>
      </w:r>
      <w:proofErr w:type="spellStart"/>
      <w:r w:rsidRPr="00F27A9D">
        <w:rPr>
          <w:rFonts w:cs="MS Mincho"/>
          <w:b/>
          <w:sz w:val="22"/>
        </w:rPr>
        <w:t>osagarriak</w:t>
      </w:r>
      <w:proofErr w:type="spellEnd"/>
      <w:r w:rsidRPr="00F27A9D">
        <w:rPr>
          <w:rFonts w:cs="MS Mincho"/>
          <w:b/>
          <w:sz w:val="22"/>
        </w:rPr>
        <w:t xml:space="preserve"> </w:t>
      </w:r>
      <w:proofErr w:type="spellStart"/>
      <w:r w:rsidRPr="00F27A9D">
        <w:rPr>
          <w:rFonts w:cs="MS Mincho"/>
          <w:b/>
          <w:sz w:val="22"/>
        </w:rPr>
        <w:t>arautzeari</w:t>
      </w:r>
      <w:proofErr w:type="spellEnd"/>
      <w:r>
        <w:rPr>
          <w:rFonts w:cs="MS Mincho"/>
          <w:b/>
          <w:sz w:val="22"/>
        </w:rPr>
        <w:t xml:space="preserve">, </w:t>
      </w:r>
      <w:r w:rsidRPr="00F27A9D">
        <w:rPr>
          <w:rFonts w:cs="MS Mincho"/>
          <w:b/>
          <w:sz w:val="22"/>
        </w:rPr>
        <w:t>plan horren 202</w:t>
      </w:r>
      <w:r>
        <w:rPr>
          <w:rFonts w:cs="MS Mincho"/>
          <w:b/>
          <w:sz w:val="22"/>
        </w:rPr>
        <w:t>6</w:t>
      </w:r>
      <w:r w:rsidRPr="00F27A9D">
        <w:rPr>
          <w:rFonts w:cs="MS Mincho"/>
          <w:b/>
          <w:sz w:val="22"/>
        </w:rPr>
        <w:t>-202</w:t>
      </w:r>
      <w:r>
        <w:rPr>
          <w:rFonts w:cs="MS Mincho"/>
          <w:b/>
          <w:sz w:val="22"/>
        </w:rPr>
        <w:t>7</w:t>
      </w:r>
      <w:r w:rsidRPr="00F27A9D">
        <w:rPr>
          <w:rFonts w:cs="MS Mincho"/>
          <w:b/>
          <w:sz w:val="22"/>
        </w:rPr>
        <w:t xml:space="preserve"> </w:t>
      </w:r>
      <w:proofErr w:type="spellStart"/>
      <w:r w:rsidRPr="00F27A9D">
        <w:rPr>
          <w:rFonts w:cs="MS Mincho"/>
          <w:b/>
          <w:sz w:val="22"/>
        </w:rPr>
        <w:t>deialdiaren</w:t>
      </w:r>
      <w:proofErr w:type="spellEnd"/>
      <w:r w:rsidRPr="00F27A9D">
        <w:rPr>
          <w:rFonts w:cs="MS Mincho"/>
          <w:b/>
          <w:sz w:val="22"/>
        </w:rPr>
        <w:t xml:space="preserve"> </w:t>
      </w:r>
      <w:proofErr w:type="spellStart"/>
      <w:r w:rsidRPr="00F27A9D">
        <w:rPr>
          <w:rFonts w:cs="MS Mincho"/>
          <w:b/>
          <w:sz w:val="22"/>
        </w:rPr>
        <w:t>kontura</w:t>
      </w:r>
      <w:proofErr w:type="spellEnd"/>
      <w:r w:rsidRPr="00F27A9D">
        <w:rPr>
          <w:rFonts w:cs="MS Mincho"/>
          <w:b/>
          <w:sz w:val="22"/>
        </w:rPr>
        <w:t xml:space="preserve"> </w:t>
      </w:r>
      <w:proofErr w:type="spellStart"/>
      <w:r w:rsidRPr="00F27A9D">
        <w:rPr>
          <w:rFonts w:cs="MS Mincho"/>
          <w:b/>
          <w:sz w:val="22"/>
        </w:rPr>
        <w:t>diruz</w:t>
      </w:r>
      <w:proofErr w:type="spellEnd"/>
      <w:r w:rsidRPr="00F27A9D">
        <w:rPr>
          <w:rFonts w:cs="MS Mincho"/>
          <w:b/>
          <w:sz w:val="22"/>
        </w:rPr>
        <w:t xml:space="preserve"> </w:t>
      </w:r>
      <w:proofErr w:type="spellStart"/>
      <w:r w:rsidRPr="00F27A9D">
        <w:rPr>
          <w:rFonts w:cs="MS Mincho"/>
          <w:b/>
          <w:sz w:val="22"/>
        </w:rPr>
        <w:t>lagundutako</w:t>
      </w:r>
      <w:proofErr w:type="spellEnd"/>
      <w:r w:rsidRPr="00F27A9D">
        <w:rPr>
          <w:rFonts w:cs="MS Mincho"/>
          <w:b/>
          <w:sz w:val="22"/>
        </w:rPr>
        <w:t xml:space="preserve"> </w:t>
      </w:r>
      <w:proofErr w:type="spellStart"/>
      <w:r w:rsidRPr="00F27A9D">
        <w:rPr>
          <w:rFonts w:cs="MS Mincho"/>
          <w:b/>
          <w:sz w:val="22"/>
        </w:rPr>
        <w:t>obretarako</w:t>
      </w:r>
      <w:proofErr w:type="spellEnd"/>
      <w:r>
        <w:rPr>
          <w:rFonts w:cs="MS Mincho"/>
          <w:b/>
          <w:sz w:val="22"/>
        </w:rPr>
        <w:t>.</w:t>
      </w:r>
    </w:p>
    <w:p w14:paraId="3B3E683D" w14:textId="0B6DD3A6" w:rsidR="00245BAF" w:rsidRPr="000B29F9" w:rsidRDefault="00F27A9D" w:rsidP="0001268F">
      <w:pPr>
        <w:spacing w:before="360" w:after="360"/>
        <w:jc w:val="both"/>
        <w:rPr>
          <w:rFonts w:cs="MS Mincho"/>
          <w:sz w:val="22"/>
        </w:rPr>
      </w:pPr>
      <w:proofErr w:type="spellStart"/>
      <w:r w:rsidRPr="00F27A9D">
        <w:rPr>
          <w:rFonts w:cs="MS Mincho"/>
          <w:sz w:val="22"/>
        </w:rPr>
        <w:t>Apirilaren</w:t>
      </w:r>
      <w:proofErr w:type="spellEnd"/>
      <w:r w:rsidRPr="00F27A9D">
        <w:rPr>
          <w:rFonts w:cs="MS Mincho"/>
          <w:sz w:val="22"/>
        </w:rPr>
        <w:t xml:space="preserve"> 12ko 9/2017 </w:t>
      </w:r>
      <w:proofErr w:type="spellStart"/>
      <w:r w:rsidRPr="00F27A9D">
        <w:rPr>
          <w:rFonts w:cs="MS Mincho"/>
          <w:sz w:val="22"/>
        </w:rPr>
        <w:t>Foru</w:t>
      </w:r>
      <w:proofErr w:type="spellEnd"/>
      <w:r w:rsidRPr="00F27A9D">
        <w:rPr>
          <w:rFonts w:cs="MS Mincho"/>
          <w:sz w:val="22"/>
        </w:rPr>
        <w:t xml:space="preserve"> </w:t>
      </w:r>
      <w:proofErr w:type="spellStart"/>
      <w:r w:rsidRPr="00F27A9D">
        <w:rPr>
          <w:rFonts w:cs="MS Mincho"/>
          <w:sz w:val="22"/>
        </w:rPr>
        <w:t>Arauak</w:t>
      </w:r>
      <w:proofErr w:type="spellEnd"/>
      <w:r w:rsidRPr="00F27A9D">
        <w:rPr>
          <w:rFonts w:cs="MS Mincho"/>
          <w:sz w:val="22"/>
        </w:rPr>
        <w:t xml:space="preserve"> Arabako Foru Aldundiaren Obra eta </w:t>
      </w:r>
      <w:proofErr w:type="spellStart"/>
      <w:r w:rsidRPr="00F27A9D">
        <w:rPr>
          <w:rFonts w:cs="MS Mincho"/>
          <w:sz w:val="22"/>
        </w:rPr>
        <w:t>Zerbitzuen</w:t>
      </w:r>
      <w:proofErr w:type="spellEnd"/>
      <w:r w:rsidRPr="00F27A9D">
        <w:rPr>
          <w:rFonts w:cs="MS Mincho"/>
          <w:sz w:val="22"/>
        </w:rPr>
        <w:t xml:space="preserve"> </w:t>
      </w:r>
      <w:proofErr w:type="spellStart"/>
      <w:r w:rsidRPr="00F27A9D">
        <w:rPr>
          <w:rFonts w:cs="MS Mincho"/>
          <w:sz w:val="22"/>
        </w:rPr>
        <w:t>Foru</w:t>
      </w:r>
      <w:proofErr w:type="spellEnd"/>
      <w:r w:rsidRPr="00F27A9D">
        <w:rPr>
          <w:rFonts w:cs="MS Mincho"/>
          <w:sz w:val="22"/>
        </w:rPr>
        <w:t xml:space="preserve"> Plana </w:t>
      </w:r>
      <w:proofErr w:type="spellStart"/>
      <w:r w:rsidRPr="00F27A9D">
        <w:rPr>
          <w:rFonts w:cs="MS Mincho"/>
          <w:sz w:val="22"/>
        </w:rPr>
        <w:t>arautzen</w:t>
      </w:r>
      <w:proofErr w:type="spellEnd"/>
      <w:r w:rsidRPr="00F27A9D">
        <w:rPr>
          <w:rFonts w:cs="MS Mincho"/>
          <w:sz w:val="22"/>
        </w:rPr>
        <w:t xml:space="preserve"> du.</w:t>
      </w:r>
    </w:p>
    <w:p w14:paraId="5221A352" w14:textId="227BB7CF" w:rsidR="00A557B6" w:rsidRPr="000B29F9" w:rsidRDefault="00F27A9D" w:rsidP="0001268F">
      <w:pPr>
        <w:spacing w:before="360" w:after="360"/>
        <w:jc w:val="both"/>
        <w:rPr>
          <w:rFonts w:cs="MS Mincho"/>
          <w:sz w:val="22"/>
        </w:rPr>
      </w:pPr>
      <w:r w:rsidRPr="00F27A9D">
        <w:rPr>
          <w:rFonts w:cs="MS Mincho"/>
          <w:sz w:val="22"/>
        </w:rPr>
        <w:t xml:space="preserve">Foru </w:t>
      </w:r>
      <w:proofErr w:type="spellStart"/>
      <w:r w:rsidRPr="00F27A9D">
        <w:rPr>
          <w:rFonts w:cs="MS Mincho"/>
          <w:sz w:val="22"/>
        </w:rPr>
        <w:t>Gobernuaren</w:t>
      </w:r>
      <w:proofErr w:type="spellEnd"/>
      <w:r w:rsidRPr="00F27A9D">
        <w:rPr>
          <w:rFonts w:cs="MS Mincho"/>
          <w:sz w:val="22"/>
        </w:rPr>
        <w:t xml:space="preserve"> </w:t>
      </w:r>
      <w:proofErr w:type="spellStart"/>
      <w:r w:rsidRPr="00F27A9D">
        <w:rPr>
          <w:rFonts w:cs="MS Mincho"/>
          <w:sz w:val="22"/>
        </w:rPr>
        <w:t>Kontseiluaren</w:t>
      </w:r>
      <w:proofErr w:type="spellEnd"/>
      <w:r w:rsidRPr="00F27A9D">
        <w:rPr>
          <w:rFonts w:cs="MS Mincho"/>
          <w:sz w:val="22"/>
        </w:rPr>
        <w:t xml:space="preserve"> </w:t>
      </w:r>
      <w:proofErr w:type="spellStart"/>
      <w:r w:rsidRPr="00F27A9D">
        <w:rPr>
          <w:rFonts w:cs="MS Mincho"/>
          <w:sz w:val="22"/>
        </w:rPr>
        <w:t>maiatzaren</w:t>
      </w:r>
      <w:proofErr w:type="spellEnd"/>
      <w:r w:rsidRPr="00F27A9D">
        <w:rPr>
          <w:rFonts w:cs="MS Mincho"/>
          <w:sz w:val="22"/>
        </w:rPr>
        <w:t xml:space="preserve"> 27ko 17/2025 </w:t>
      </w:r>
      <w:proofErr w:type="spellStart"/>
      <w:r w:rsidRPr="00F27A9D">
        <w:rPr>
          <w:rFonts w:cs="MS Mincho"/>
          <w:sz w:val="22"/>
        </w:rPr>
        <w:t>Foru</w:t>
      </w:r>
      <w:proofErr w:type="spellEnd"/>
      <w:r w:rsidRPr="00F27A9D">
        <w:rPr>
          <w:rFonts w:cs="MS Mincho"/>
          <w:sz w:val="22"/>
        </w:rPr>
        <w:t xml:space="preserve"> Dekretuaren </w:t>
      </w:r>
      <w:proofErr w:type="spellStart"/>
      <w:r w:rsidRPr="00F27A9D">
        <w:rPr>
          <w:rFonts w:cs="MS Mincho"/>
          <w:sz w:val="22"/>
        </w:rPr>
        <w:t>bidez</w:t>
      </w:r>
      <w:proofErr w:type="spellEnd"/>
      <w:r w:rsidRPr="00F27A9D">
        <w:rPr>
          <w:rFonts w:cs="MS Mincho"/>
          <w:sz w:val="22"/>
        </w:rPr>
        <w:t xml:space="preserve">, Obra eta </w:t>
      </w:r>
      <w:proofErr w:type="spellStart"/>
      <w:r w:rsidRPr="00F27A9D">
        <w:rPr>
          <w:rFonts w:cs="MS Mincho"/>
          <w:sz w:val="22"/>
        </w:rPr>
        <w:t>Zerbitzuen</w:t>
      </w:r>
      <w:proofErr w:type="spellEnd"/>
      <w:r w:rsidRPr="00F27A9D">
        <w:rPr>
          <w:rFonts w:cs="MS Mincho"/>
          <w:sz w:val="22"/>
        </w:rPr>
        <w:t xml:space="preserve"> </w:t>
      </w:r>
      <w:proofErr w:type="spellStart"/>
      <w:r w:rsidRPr="00F27A9D">
        <w:rPr>
          <w:rFonts w:cs="MS Mincho"/>
          <w:sz w:val="22"/>
        </w:rPr>
        <w:t>Foru</w:t>
      </w:r>
      <w:proofErr w:type="spellEnd"/>
      <w:r w:rsidRPr="00F27A9D">
        <w:rPr>
          <w:rFonts w:cs="MS Mincho"/>
          <w:sz w:val="22"/>
        </w:rPr>
        <w:t xml:space="preserve"> </w:t>
      </w:r>
      <w:proofErr w:type="spellStart"/>
      <w:r w:rsidRPr="00F27A9D">
        <w:rPr>
          <w:rFonts w:cs="MS Mincho"/>
          <w:sz w:val="22"/>
        </w:rPr>
        <w:t>Plana</w:t>
      </w:r>
      <w:r>
        <w:rPr>
          <w:rFonts w:cs="MS Mincho"/>
          <w:sz w:val="22"/>
        </w:rPr>
        <w:t>ren</w:t>
      </w:r>
      <w:proofErr w:type="spellEnd"/>
      <w:r>
        <w:rPr>
          <w:rFonts w:cs="MS Mincho"/>
          <w:sz w:val="22"/>
        </w:rPr>
        <w:t xml:space="preserve"> </w:t>
      </w:r>
      <w:proofErr w:type="spellStart"/>
      <w:r>
        <w:rPr>
          <w:rFonts w:cs="MS Mincho"/>
          <w:sz w:val="22"/>
        </w:rPr>
        <w:t>bitartez</w:t>
      </w:r>
      <w:proofErr w:type="spellEnd"/>
      <w:r w:rsidRPr="00F27A9D">
        <w:rPr>
          <w:rFonts w:cs="MS Mincho"/>
          <w:sz w:val="22"/>
        </w:rPr>
        <w:t xml:space="preserve"> </w:t>
      </w:r>
      <w:proofErr w:type="spellStart"/>
      <w:r w:rsidRPr="00F27A9D">
        <w:rPr>
          <w:rFonts w:cs="MS Mincho"/>
          <w:sz w:val="22"/>
        </w:rPr>
        <w:t>Arabako</w:t>
      </w:r>
      <w:proofErr w:type="spellEnd"/>
      <w:r w:rsidRPr="00F27A9D">
        <w:rPr>
          <w:rFonts w:cs="MS Mincho"/>
          <w:sz w:val="22"/>
        </w:rPr>
        <w:t xml:space="preserve"> Lurralde Historikoko </w:t>
      </w:r>
      <w:proofErr w:type="spellStart"/>
      <w:r w:rsidRPr="00F27A9D">
        <w:rPr>
          <w:rFonts w:cs="MS Mincho"/>
          <w:sz w:val="22"/>
        </w:rPr>
        <w:t>toki</w:t>
      </w:r>
      <w:proofErr w:type="spellEnd"/>
      <w:r w:rsidRPr="00F27A9D">
        <w:rPr>
          <w:rFonts w:cs="MS Mincho"/>
          <w:sz w:val="22"/>
        </w:rPr>
        <w:t xml:space="preserve"> </w:t>
      </w:r>
      <w:proofErr w:type="spellStart"/>
      <w:r>
        <w:rPr>
          <w:rFonts w:cs="MS Mincho"/>
          <w:sz w:val="22"/>
        </w:rPr>
        <w:t>erakundeei</w:t>
      </w:r>
      <w:proofErr w:type="spellEnd"/>
      <w:r w:rsidRPr="00F27A9D">
        <w:rPr>
          <w:rFonts w:cs="MS Mincho"/>
          <w:sz w:val="22"/>
        </w:rPr>
        <w:t xml:space="preserve"> </w:t>
      </w:r>
      <w:r>
        <w:rPr>
          <w:rFonts w:cs="MS Mincho"/>
          <w:sz w:val="22"/>
        </w:rPr>
        <w:t xml:space="preserve">laguntzak </w:t>
      </w:r>
      <w:proofErr w:type="spellStart"/>
      <w:r>
        <w:rPr>
          <w:rFonts w:cs="MS Mincho"/>
          <w:sz w:val="22"/>
        </w:rPr>
        <w:t>emateko</w:t>
      </w:r>
      <w:proofErr w:type="spellEnd"/>
      <w:r w:rsidRPr="00F27A9D">
        <w:rPr>
          <w:rFonts w:cs="MS Mincho"/>
          <w:sz w:val="22"/>
        </w:rPr>
        <w:t xml:space="preserve"> </w:t>
      </w:r>
      <w:proofErr w:type="spellStart"/>
      <w:r w:rsidRPr="00F27A9D">
        <w:rPr>
          <w:rFonts w:cs="MS Mincho"/>
          <w:sz w:val="22"/>
        </w:rPr>
        <w:t>oinarri</w:t>
      </w:r>
      <w:proofErr w:type="spellEnd"/>
      <w:r w:rsidRPr="00F27A9D">
        <w:rPr>
          <w:rFonts w:cs="MS Mincho"/>
          <w:sz w:val="22"/>
        </w:rPr>
        <w:t xml:space="preserve"> </w:t>
      </w:r>
      <w:proofErr w:type="spellStart"/>
      <w:r w:rsidRPr="00F27A9D">
        <w:rPr>
          <w:rFonts w:cs="MS Mincho"/>
          <w:sz w:val="22"/>
        </w:rPr>
        <w:t>arautzaile</w:t>
      </w:r>
      <w:proofErr w:type="spellEnd"/>
      <w:r w:rsidRPr="00F27A9D">
        <w:rPr>
          <w:rFonts w:cs="MS Mincho"/>
          <w:sz w:val="22"/>
        </w:rPr>
        <w:t xml:space="preserve"> </w:t>
      </w:r>
      <w:proofErr w:type="spellStart"/>
      <w:r w:rsidRPr="00F27A9D">
        <w:rPr>
          <w:rFonts w:cs="MS Mincho"/>
          <w:sz w:val="22"/>
        </w:rPr>
        <w:t>orokorrak</w:t>
      </w:r>
      <w:proofErr w:type="spellEnd"/>
      <w:r w:rsidRPr="00F27A9D">
        <w:rPr>
          <w:rFonts w:cs="MS Mincho"/>
          <w:sz w:val="22"/>
        </w:rPr>
        <w:t xml:space="preserve"> </w:t>
      </w:r>
      <w:proofErr w:type="spellStart"/>
      <w:r w:rsidRPr="00F27A9D">
        <w:rPr>
          <w:rFonts w:cs="MS Mincho"/>
          <w:sz w:val="22"/>
        </w:rPr>
        <w:t>onartu</w:t>
      </w:r>
      <w:proofErr w:type="spellEnd"/>
      <w:r w:rsidRPr="00F27A9D">
        <w:rPr>
          <w:rFonts w:cs="MS Mincho"/>
          <w:sz w:val="22"/>
        </w:rPr>
        <w:t xml:space="preserve"> </w:t>
      </w:r>
      <w:proofErr w:type="spellStart"/>
      <w:r w:rsidRPr="00F27A9D">
        <w:rPr>
          <w:rFonts w:cs="MS Mincho"/>
          <w:sz w:val="22"/>
        </w:rPr>
        <w:t>ziren</w:t>
      </w:r>
      <w:proofErr w:type="spellEnd"/>
      <w:r w:rsidRPr="00F27A9D">
        <w:rPr>
          <w:rFonts w:cs="MS Mincho"/>
          <w:sz w:val="22"/>
        </w:rPr>
        <w:t xml:space="preserve">, bai eta 2026-2027 </w:t>
      </w:r>
      <w:proofErr w:type="spellStart"/>
      <w:r w:rsidRPr="00F27A9D">
        <w:rPr>
          <w:rFonts w:cs="MS Mincho"/>
          <w:sz w:val="22"/>
        </w:rPr>
        <w:t>aldirako</w:t>
      </w:r>
      <w:proofErr w:type="spellEnd"/>
      <w:r w:rsidRPr="00F27A9D">
        <w:rPr>
          <w:rFonts w:cs="MS Mincho"/>
          <w:sz w:val="22"/>
        </w:rPr>
        <w:t xml:space="preserve"> </w:t>
      </w:r>
      <w:proofErr w:type="spellStart"/>
      <w:r w:rsidRPr="00F27A9D">
        <w:rPr>
          <w:rFonts w:cs="MS Mincho"/>
          <w:sz w:val="22"/>
        </w:rPr>
        <w:t>deialdia</w:t>
      </w:r>
      <w:proofErr w:type="spellEnd"/>
      <w:r w:rsidRPr="00F27A9D">
        <w:rPr>
          <w:rFonts w:cs="MS Mincho"/>
          <w:sz w:val="22"/>
        </w:rPr>
        <w:t xml:space="preserve"> ere</w:t>
      </w:r>
      <w:r w:rsidR="00A557B6" w:rsidRPr="000B29F9">
        <w:rPr>
          <w:rFonts w:cs="MS Mincho"/>
          <w:sz w:val="22"/>
        </w:rPr>
        <w:t>.</w:t>
      </w:r>
    </w:p>
    <w:p w14:paraId="14BD28D9" w14:textId="479E3463" w:rsidR="00AB2912" w:rsidRDefault="00AB2912" w:rsidP="00AB2912">
      <w:pPr>
        <w:spacing w:before="360" w:after="360"/>
        <w:jc w:val="both"/>
        <w:rPr>
          <w:sz w:val="22"/>
          <w:szCs w:val="22"/>
          <w:lang w:val="eu-ES"/>
        </w:rPr>
      </w:pPr>
      <w:r>
        <w:rPr>
          <w:sz w:val="22"/>
          <w:szCs w:val="22"/>
          <w:lang w:val="eu-ES"/>
        </w:rPr>
        <w:t>Foru Gobernu Kontseiluaren ekainaren 30eko 420/2026 Erabakiaren bidez, onetsi zen dirulaguntzak ematea 2026-2027 aldirako laguntzetarako deialdiko Obra eta Zerbitzuen Foru Planaren programaren kontura.</w:t>
      </w:r>
    </w:p>
    <w:p w14:paraId="319FC40E" w14:textId="014D9685" w:rsidR="00AB2912" w:rsidRPr="00FA2B41" w:rsidRDefault="00AB2912" w:rsidP="00AB2912">
      <w:pPr>
        <w:spacing w:before="360" w:after="360"/>
        <w:jc w:val="both"/>
        <w:rPr>
          <w:rFonts w:cs="MS Mincho"/>
          <w:sz w:val="22"/>
          <w:lang w:val="eu-ES"/>
        </w:rPr>
      </w:pPr>
      <w:r w:rsidRPr="00FA2B41">
        <w:rPr>
          <w:rFonts w:cs="MS Mincho"/>
          <w:sz w:val="22"/>
          <w:lang w:val="eu-ES"/>
        </w:rPr>
        <w:t>9/2017 Foru Arauak 13. artikuluaren 5. apartatuan xedatzen du zertarako erabiliko diren Obra eta Zerbitzuen Foru Planaren partidan baliagarri gertatzen diren funtsak; hain zuzen, behin Planari buruzko esleipen ebazpenak emanik, esleitutako dirulaguntzari uko egitearen ondorioz, finantzatu beharreko obrak adjudikatzeko prozeduran izandako baja ekonomikoak direla eta hasieran emandako dirulaguntza murriztearen ondorioz eta bestelakoen ondorioz baliagarri geratzen direnak.</w:t>
      </w:r>
    </w:p>
    <w:p w14:paraId="2A052D48" w14:textId="77777777" w:rsidR="00AB2912" w:rsidRPr="00FA2B41" w:rsidRDefault="00AB2912" w:rsidP="00AB2912">
      <w:pPr>
        <w:spacing w:before="360" w:after="360"/>
        <w:jc w:val="both"/>
        <w:rPr>
          <w:rFonts w:cs="MS Mincho"/>
          <w:sz w:val="22"/>
          <w:lang w:val="eu-ES"/>
        </w:rPr>
      </w:pPr>
      <w:r w:rsidRPr="00FA2B41">
        <w:rPr>
          <w:rFonts w:cs="MS Mincho"/>
          <w:sz w:val="22"/>
          <w:lang w:val="eu-ES"/>
        </w:rPr>
        <w:t>Horiek guztiak kontuan harturik, eta aurreko paragrafoan aipatutako aurrekontu partidan erabilgarri dauden funts horien esleipena eta ordainketa arautzearren, I. eranskinean jasotzen den arauketa proposatzen da.</w:t>
      </w:r>
    </w:p>
    <w:p w14:paraId="3073F2D5" w14:textId="701DF4C5" w:rsidR="00A22456" w:rsidRPr="00FA2B41" w:rsidRDefault="00AB2912" w:rsidP="00AB2912">
      <w:pPr>
        <w:spacing w:before="360" w:after="360"/>
        <w:jc w:val="both"/>
        <w:rPr>
          <w:rFonts w:cs="MS Mincho"/>
          <w:sz w:val="22"/>
          <w:lang w:val="eu-ES"/>
        </w:rPr>
      </w:pPr>
      <w:r w:rsidRPr="00FA2B41">
        <w:rPr>
          <w:rFonts w:cs="MS Mincho"/>
          <w:sz w:val="22"/>
          <w:lang w:val="eu-ES"/>
        </w:rPr>
        <w:t>Horregatik, Lurralde Orekaren eta Lurralde Antolamenduaren Saileko foru diputatuaren proposamenez, eta Foru Gobernu Kontseiluak gaur egindako bilkuran gaia aztertu ondoren, honako hau</w:t>
      </w:r>
    </w:p>
    <w:bookmarkEnd w:id="1"/>
    <w:p w14:paraId="296396C1" w14:textId="77777777" w:rsidR="003740B4" w:rsidRPr="00FA2B41" w:rsidRDefault="003740B4" w:rsidP="00FC6AE9">
      <w:pPr>
        <w:spacing w:before="480" w:after="360"/>
        <w:jc w:val="center"/>
        <w:rPr>
          <w:rFonts w:cs="MS Mincho"/>
          <w:b/>
          <w:sz w:val="24"/>
          <w:szCs w:val="24"/>
          <w:lang w:val="eu-ES"/>
        </w:rPr>
      </w:pPr>
    </w:p>
    <w:p w14:paraId="4C3F74CF" w14:textId="77777777" w:rsidR="00204F60" w:rsidRPr="00FA2B41" w:rsidRDefault="00204F60" w:rsidP="00FC6AE9">
      <w:pPr>
        <w:spacing w:before="480" w:after="360"/>
        <w:jc w:val="center"/>
        <w:rPr>
          <w:rFonts w:cs="MS Mincho"/>
          <w:b/>
          <w:sz w:val="24"/>
          <w:szCs w:val="24"/>
          <w:lang w:val="eu-ES"/>
        </w:rPr>
      </w:pPr>
    </w:p>
    <w:p w14:paraId="6B37900C" w14:textId="26EC04FD" w:rsidR="00A22456" w:rsidRPr="00FA2B41" w:rsidRDefault="00AB2912" w:rsidP="00FC6AE9">
      <w:pPr>
        <w:spacing w:before="480" w:after="360"/>
        <w:jc w:val="center"/>
        <w:rPr>
          <w:rFonts w:cs="MS Mincho"/>
          <w:b/>
          <w:sz w:val="24"/>
          <w:szCs w:val="24"/>
          <w:lang w:val="eu-ES"/>
        </w:rPr>
      </w:pPr>
      <w:r>
        <w:rPr>
          <w:rFonts w:cs="MS Mincho"/>
          <w:b/>
          <w:bCs/>
          <w:sz w:val="24"/>
          <w:szCs w:val="24"/>
          <w:lang w:val="eu-ES"/>
        </w:rPr>
        <w:lastRenderedPageBreak/>
        <w:t>XEDATZEN DUT</w:t>
      </w:r>
    </w:p>
    <w:p w14:paraId="59022642" w14:textId="3C604580" w:rsidR="00AB2912" w:rsidRPr="00FA2B41" w:rsidRDefault="00AB2912" w:rsidP="00AB2912">
      <w:pPr>
        <w:spacing w:after="360"/>
        <w:jc w:val="both"/>
        <w:rPr>
          <w:rFonts w:cs="MS Mincho"/>
          <w:sz w:val="22"/>
          <w:lang w:val="eu-ES"/>
        </w:rPr>
      </w:pPr>
      <w:r>
        <w:rPr>
          <w:rFonts w:cs="MS Mincho"/>
          <w:sz w:val="22"/>
          <w:szCs w:val="22"/>
          <w:lang w:val="eu-ES"/>
        </w:rPr>
        <w:t>Lehenengoa. Onestea Obra eta Zerbitzuen Foru Plana arautzen duen apirilaren 12ko 9/2017 Foru Arauaren 13. artikuluaren 5. apartatuan jasotako eta Obra eta Zerbitzuen Foru Planaren 202</w:t>
      </w:r>
      <w:r w:rsidR="00FA2B41">
        <w:rPr>
          <w:rFonts w:cs="MS Mincho"/>
          <w:sz w:val="22"/>
          <w:szCs w:val="22"/>
          <w:lang w:val="eu-ES"/>
        </w:rPr>
        <w:t>6</w:t>
      </w:r>
      <w:r>
        <w:rPr>
          <w:rFonts w:cs="MS Mincho"/>
          <w:sz w:val="22"/>
          <w:szCs w:val="22"/>
          <w:lang w:val="eu-ES"/>
        </w:rPr>
        <w:t>-202</w:t>
      </w:r>
      <w:r w:rsidR="00FA2B41">
        <w:rPr>
          <w:rFonts w:cs="MS Mincho"/>
          <w:sz w:val="22"/>
          <w:szCs w:val="22"/>
          <w:lang w:val="eu-ES"/>
        </w:rPr>
        <w:t>7</w:t>
      </w:r>
      <w:r>
        <w:rPr>
          <w:rFonts w:cs="MS Mincho"/>
          <w:sz w:val="22"/>
          <w:szCs w:val="22"/>
          <w:lang w:val="eu-ES"/>
        </w:rPr>
        <w:t xml:space="preserve"> deialdiaren kontura diruz lagundutako obretarako diren dirulaguntza osagarrien arauketa. Foru dekretu honen I. eranskinean jaso dira.</w:t>
      </w:r>
    </w:p>
    <w:p w14:paraId="4145657A" w14:textId="42829A34" w:rsidR="00165839" w:rsidRPr="00FA2B41" w:rsidRDefault="00AB2912" w:rsidP="00AB2912">
      <w:pPr>
        <w:spacing w:after="360"/>
        <w:jc w:val="both"/>
        <w:rPr>
          <w:rFonts w:cs="MS Mincho"/>
          <w:sz w:val="22"/>
          <w:lang w:val="eu-ES"/>
        </w:rPr>
      </w:pPr>
      <w:r>
        <w:rPr>
          <w:rFonts w:cs="MS Mincho"/>
          <w:sz w:val="22"/>
          <w:szCs w:val="22"/>
          <w:lang w:val="eu-ES"/>
        </w:rPr>
        <w:t>Bigarrena. Ahalmena ematea Lurralde Orekaren eta Lurralde Antolamenduaren Saileko diputatuari aintzat hartutako obrak izapidetu eta gauzatzeko eta egon daitezkeen itzulketa prozeduretan behar adina egintza eta xedapen eman ditzan</w:t>
      </w:r>
      <w:r w:rsidR="004E71B8" w:rsidRPr="00FA2B41">
        <w:rPr>
          <w:rFonts w:cs="MS Mincho"/>
          <w:sz w:val="22"/>
          <w:lang w:val="eu-ES"/>
        </w:rPr>
        <w:t>.</w:t>
      </w:r>
    </w:p>
    <w:p w14:paraId="572CAA38" w14:textId="59E7CDD0" w:rsidR="00C51C57" w:rsidRPr="000B29F9" w:rsidRDefault="00163B99" w:rsidP="00C51C57">
      <w:pPr>
        <w:spacing w:after="360"/>
        <w:jc w:val="both"/>
        <w:rPr>
          <w:rFonts w:cs="MS Mincho"/>
          <w:sz w:val="22"/>
        </w:rPr>
      </w:pPr>
      <w:proofErr w:type="spellStart"/>
      <w:r>
        <w:rPr>
          <w:rFonts w:cs="MS Mincho"/>
          <w:sz w:val="22"/>
        </w:rPr>
        <w:t>Hirugarrena</w:t>
      </w:r>
      <w:proofErr w:type="spellEnd"/>
      <w:r w:rsidR="00C51C57" w:rsidRPr="000B29F9">
        <w:rPr>
          <w:rFonts w:cs="MS Mincho"/>
          <w:sz w:val="22"/>
        </w:rPr>
        <w:t xml:space="preserve">. </w:t>
      </w:r>
      <w:proofErr w:type="spellStart"/>
      <w:r w:rsidR="00AB2912" w:rsidRPr="00AB2912">
        <w:rPr>
          <w:rFonts w:cs="MS Mincho"/>
          <w:sz w:val="22"/>
        </w:rPr>
        <w:t>Arabako</w:t>
      </w:r>
      <w:proofErr w:type="spellEnd"/>
      <w:r w:rsidR="00AB2912" w:rsidRPr="00AB2912">
        <w:rPr>
          <w:rFonts w:cs="MS Mincho"/>
          <w:sz w:val="22"/>
        </w:rPr>
        <w:t xml:space="preserve"> Lurralde Historikoaren </w:t>
      </w:r>
      <w:proofErr w:type="spellStart"/>
      <w:r w:rsidR="00AB2912" w:rsidRPr="00AB2912">
        <w:rPr>
          <w:rFonts w:cs="MS Mincho"/>
          <w:sz w:val="22"/>
        </w:rPr>
        <w:t>Aldizkari</w:t>
      </w:r>
      <w:proofErr w:type="spellEnd"/>
      <w:r w:rsidR="00AB2912" w:rsidRPr="00AB2912">
        <w:rPr>
          <w:rFonts w:cs="MS Mincho"/>
          <w:sz w:val="22"/>
        </w:rPr>
        <w:t xml:space="preserve"> </w:t>
      </w:r>
      <w:proofErr w:type="spellStart"/>
      <w:r w:rsidR="00AB2912" w:rsidRPr="00AB2912">
        <w:rPr>
          <w:rFonts w:cs="MS Mincho"/>
          <w:sz w:val="22"/>
        </w:rPr>
        <w:t>Ofizialean</w:t>
      </w:r>
      <w:proofErr w:type="spellEnd"/>
      <w:r w:rsidR="00AB2912" w:rsidRPr="00AB2912">
        <w:rPr>
          <w:rFonts w:cs="MS Mincho"/>
          <w:sz w:val="22"/>
        </w:rPr>
        <w:t xml:space="preserve"> (ALHAO) </w:t>
      </w:r>
      <w:proofErr w:type="spellStart"/>
      <w:r w:rsidR="00AB2912" w:rsidRPr="00AB2912">
        <w:rPr>
          <w:rFonts w:cs="MS Mincho"/>
          <w:sz w:val="22"/>
        </w:rPr>
        <w:t>argitara</w:t>
      </w:r>
      <w:proofErr w:type="spellEnd"/>
      <w:r w:rsidR="00AB2912" w:rsidRPr="00AB2912">
        <w:rPr>
          <w:rFonts w:cs="MS Mincho"/>
          <w:sz w:val="22"/>
        </w:rPr>
        <w:t xml:space="preserve"> </w:t>
      </w:r>
      <w:proofErr w:type="spellStart"/>
      <w:r w:rsidR="00AB2912" w:rsidRPr="00AB2912">
        <w:rPr>
          <w:rFonts w:cs="MS Mincho"/>
          <w:sz w:val="22"/>
        </w:rPr>
        <w:t>dadila</w:t>
      </w:r>
      <w:proofErr w:type="spellEnd"/>
      <w:r w:rsidR="00AB2912" w:rsidRPr="00AB2912">
        <w:rPr>
          <w:rFonts w:cs="MS Mincho"/>
          <w:sz w:val="22"/>
        </w:rPr>
        <w:t xml:space="preserve"> </w:t>
      </w:r>
      <w:proofErr w:type="spellStart"/>
      <w:r w:rsidR="00AB2912" w:rsidRPr="00AB2912">
        <w:rPr>
          <w:rFonts w:cs="MS Mincho"/>
          <w:sz w:val="22"/>
        </w:rPr>
        <w:t>agintzea</w:t>
      </w:r>
      <w:proofErr w:type="spellEnd"/>
      <w:r w:rsidR="00C51C57" w:rsidRPr="000B29F9">
        <w:rPr>
          <w:rFonts w:cs="MS Mincho"/>
          <w:sz w:val="22"/>
        </w:rPr>
        <w:t>.</w:t>
      </w:r>
    </w:p>
    <w:p w14:paraId="6A5D133C" w14:textId="2541C738" w:rsidR="00C51C57" w:rsidRPr="000B29F9" w:rsidRDefault="00AB2912" w:rsidP="00C51C57">
      <w:pPr>
        <w:spacing w:after="360"/>
        <w:jc w:val="both"/>
        <w:rPr>
          <w:rFonts w:cs="MS Mincho"/>
          <w:sz w:val="22"/>
        </w:rPr>
      </w:pPr>
      <w:proofErr w:type="spellStart"/>
      <w:r w:rsidRPr="00AB2912">
        <w:rPr>
          <w:rFonts w:cs="MS Mincho"/>
          <w:sz w:val="22"/>
        </w:rPr>
        <w:t>Azken</w:t>
      </w:r>
      <w:proofErr w:type="spellEnd"/>
      <w:r w:rsidRPr="00AB2912">
        <w:rPr>
          <w:rFonts w:cs="MS Mincho"/>
          <w:sz w:val="22"/>
        </w:rPr>
        <w:t xml:space="preserve"> </w:t>
      </w:r>
      <w:proofErr w:type="spellStart"/>
      <w:r w:rsidRPr="00AB2912">
        <w:rPr>
          <w:rFonts w:cs="MS Mincho"/>
          <w:sz w:val="22"/>
        </w:rPr>
        <w:t>xedapena</w:t>
      </w:r>
      <w:proofErr w:type="spellEnd"/>
      <w:r w:rsidR="00783478" w:rsidRPr="000B29F9">
        <w:rPr>
          <w:rFonts w:cs="MS Mincho"/>
          <w:sz w:val="22"/>
        </w:rPr>
        <w:t xml:space="preserve">. </w:t>
      </w:r>
      <w:r w:rsidRPr="00AB2912">
        <w:rPr>
          <w:rFonts w:cs="MS Mincho"/>
          <w:sz w:val="22"/>
        </w:rPr>
        <w:t xml:space="preserve">Foru </w:t>
      </w:r>
      <w:proofErr w:type="spellStart"/>
      <w:r w:rsidRPr="00AB2912">
        <w:rPr>
          <w:rFonts w:cs="MS Mincho"/>
          <w:sz w:val="22"/>
        </w:rPr>
        <w:t>dekretu</w:t>
      </w:r>
      <w:proofErr w:type="spellEnd"/>
      <w:r w:rsidRPr="00AB2912">
        <w:rPr>
          <w:rFonts w:cs="MS Mincho"/>
          <w:sz w:val="22"/>
        </w:rPr>
        <w:t xml:space="preserve"> </w:t>
      </w:r>
      <w:proofErr w:type="spellStart"/>
      <w:r w:rsidRPr="00AB2912">
        <w:rPr>
          <w:rFonts w:cs="MS Mincho"/>
          <w:sz w:val="22"/>
        </w:rPr>
        <w:t>hau</w:t>
      </w:r>
      <w:proofErr w:type="spellEnd"/>
      <w:r w:rsidRPr="00AB2912">
        <w:rPr>
          <w:rFonts w:cs="MS Mincho"/>
          <w:sz w:val="22"/>
        </w:rPr>
        <w:t xml:space="preserve"> </w:t>
      </w:r>
      <w:proofErr w:type="spellStart"/>
      <w:r w:rsidRPr="00AB2912">
        <w:rPr>
          <w:rFonts w:cs="MS Mincho"/>
          <w:sz w:val="22"/>
        </w:rPr>
        <w:t>ALHAOn</w:t>
      </w:r>
      <w:proofErr w:type="spellEnd"/>
      <w:r w:rsidRPr="00AB2912">
        <w:rPr>
          <w:rFonts w:cs="MS Mincho"/>
          <w:sz w:val="22"/>
        </w:rPr>
        <w:t xml:space="preserve"> </w:t>
      </w:r>
      <w:proofErr w:type="spellStart"/>
      <w:r w:rsidRPr="00AB2912">
        <w:rPr>
          <w:rFonts w:cs="MS Mincho"/>
          <w:sz w:val="22"/>
        </w:rPr>
        <w:t>argitaratu</w:t>
      </w:r>
      <w:proofErr w:type="spellEnd"/>
      <w:r w:rsidRPr="00AB2912">
        <w:rPr>
          <w:rFonts w:cs="MS Mincho"/>
          <w:sz w:val="22"/>
        </w:rPr>
        <w:t xml:space="preserve"> eta </w:t>
      </w:r>
      <w:proofErr w:type="spellStart"/>
      <w:r w:rsidRPr="00AB2912">
        <w:rPr>
          <w:rFonts w:cs="MS Mincho"/>
          <w:sz w:val="22"/>
        </w:rPr>
        <w:t>hurrengo</w:t>
      </w:r>
      <w:proofErr w:type="spellEnd"/>
      <w:r w:rsidRPr="00AB2912">
        <w:rPr>
          <w:rFonts w:cs="MS Mincho"/>
          <w:sz w:val="22"/>
        </w:rPr>
        <w:t xml:space="preserve"> </w:t>
      </w:r>
      <w:proofErr w:type="spellStart"/>
      <w:r w:rsidRPr="00AB2912">
        <w:rPr>
          <w:rFonts w:cs="MS Mincho"/>
          <w:sz w:val="22"/>
        </w:rPr>
        <w:t>egunean</w:t>
      </w:r>
      <w:proofErr w:type="spellEnd"/>
      <w:r w:rsidRPr="00AB2912">
        <w:rPr>
          <w:rFonts w:cs="MS Mincho"/>
          <w:sz w:val="22"/>
        </w:rPr>
        <w:t xml:space="preserve"> </w:t>
      </w:r>
      <w:proofErr w:type="spellStart"/>
      <w:r w:rsidRPr="00AB2912">
        <w:rPr>
          <w:rFonts w:cs="MS Mincho"/>
          <w:sz w:val="22"/>
        </w:rPr>
        <w:t>jarriko</w:t>
      </w:r>
      <w:proofErr w:type="spellEnd"/>
      <w:r w:rsidRPr="00AB2912">
        <w:rPr>
          <w:rFonts w:cs="MS Mincho"/>
          <w:sz w:val="22"/>
        </w:rPr>
        <w:t xml:space="preserve"> da </w:t>
      </w:r>
      <w:proofErr w:type="spellStart"/>
      <w:r w:rsidRPr="00AB2912">
        <w:rPr>
          <w:rFonts w:cs="MS Mincho"/>
          <w:sz w:val="22"/>
        </w:rPr>
        <w:t>indarrean</w:t>
      </w:r>
      <w:proofErr w:type="spellEnd"/>
      <w:r>
        <w:rPr>
          <w:rFonts w:cs="MS Mincho"/>
          <w:sz w:val="22"/>
        </w:rPr>
        <w:t>.</w:t>
      </w:r>
    </w:p>
    <w:p w14:paraId="4268D063" w14:textId="14AA7527" w:rsidR="00A22456" w:rsidRPr="000B29F9" w:rsidRDefault="009E58EF" w:rsidP="00C51C57">
      <w:pPr>
        <w:spacing w:after="360"/>
        <w:jc w:val="both"/>
        <w:rPr>
          <w:rFonts w:cs="MS Mincho"/>
          <w:sz w:val="22"/>
        </w:rPr>
      </w:pPr>
      <w:r w:rsidRPr="000B29F9">
        <w:rPr>
          <w:sz w:val="22"/>
        </w:rPr>
        <w:t>Vitoria-Gasteiz</w:t>
      </w: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B0DBA" w:rsidRPr="000B0DBA" w14:paraId="3BB7E64C" w14:textId="77777777" w:rsidTr="00331624">
        <w:trPr>
          <w:trHeight w:val="1541"/>
        </w:trPr>
        <w:tc>
          <w:tcPr>
            <w:tcW w:w="4605" w:type="dxa"/>
          </w:tcPr>
          <w:p w14:paraId="053DB5C8" w14:textId="77777777" w:rsidR="00331624" w:rsidRPr="000B0DBA" w:rsidRDefault="00331624" w:rsidP="003C7260">
            <w:pPr>
              <w:pStyle w:val="Ttulo3"/>
            </w:pPr>
            <w:r w:rsidRPr="000B0DBA">
              <w:t>Ramiro González Vicente</w:t>
            </w:r>
          </w:p>
          <w:p w14:paraId="2B737DEB" w14:textId="77777777" w:rsidR="00331624" w:rsidRPr="003C7260" w:rsidRDefault="00331624" w:rsidP="003C7260">
            <w:pPr>
              <w:rPr>
                <w:sz w:val="22"/>
              </w:rPr>
            </w:pPr>
            <w:proofErr w:type="spellStart"/>
            <w:r w:rsidRPr="003C7260">
              <w:rPr>
                <w:sz w:val="22"/>
              </w:rPr>
              <w:t>Diputatu</w:t>
            </w:r>
            <w:proofErr w:type="spellEnd"/>
            <w:r w:rsidRPr="003C7260">
              <w:rPr>
                <w:sz w:val="22"/>
              </w:rPr>
              <w:t xml:space="preserve"> </w:t>
            </w:r>
            <w:proofErr w:type="spellStart"/>
            <w:r w:rsidRPr="003C7260">
              <w:rPr>
                <w:sz w:val="22"/>
              </w:rPr>
              <w:t>nagusia</w:t>
            </w:r>
            <w:proofErr w:type="spellEnd"/>
          </w:p>
          <w:p w14:paraId="0DD4978B" w14:textId="08B2660F" w:rsidR="00A22456" w:rsidRPr="000B0DBA" w:rsidRDefault="00331624" w:rsidP="003C7260">
            <w:pPr>
              <w:rPr>
                <w:sz w:val="22"/>
              </w:rPr>
            </w:pPr>
            <w:r w:rsidRPr="003C7260">
              <w:rPr>
                <w:sz w:val="22"/>
              </w:rPr>
              <w:t>Diputado General</w:t>
            </w:r>
          </w:p>
        </w:tc>
        <w:tc>
          <w:tcPr>
            <w:tcW w:w="4605" w:type="dxa"/>
          </w:tcPr>
          <w:p w14:paraId="4EA711FD" w14:textId="079E44B2" w:rsidR="003C7260" w:rsidRDefault="008003C6" w:rsidP="003C7260">
            <w:pPr>
              <w:pStyle w:val="Ttulo3"/>
            </w:pPr>
            <w:r w:rsidRPr="008003C6">
              <w:t>Laura Pérez Borinaga</w:t>
            </w:r>
          </w:p>
          <w:p w14:paraId="7A69F46B" w14:textId="77777777" w:rsidR="003C7260" w:rsidRDefault="003C7260" w:rsidP="003C7260">
            <w:pPr>
              <w:spacing w:after="20" w:line="240" w:lineRule="exact"/>
              <w:rPr>
                <w:sz w:val="22"/>
              </w:rPr>
            </w:pPr>
            <w:proofErr w:type="spellStart"/>
            <w:r>
              <w:rPr>
                <w:sz w:val="22"/>
              </w:rPr>
              <w:t>Lurralde</w:t>
            </w:r>
            <w:proofErr w:type="spellEnd"/>
            <w:r>
              <w:rPr>
                <w:sz w:val="22"/>
              </w:rPr>
              <w:t xml:space="preserve"> Orekaren Eta </w:t>
            </w:r>
            <w:proofErr w:type="spellStart"/>
            <w:r>
              <w:rPr>
                <w:sz w:val="22"/>
              </w:rPr>
              <w:t>Lurralde</w:t>
            </w:r>
            <w:proofErr w:type="spellEnd"/>
            <w:r>
              <w:rPr>
                <w:sz w:val="22"/>
              </w:rPr>
              <w:t xml:space="preserve"> </w:t>
            </w:r>
            <w:proofErr w:type="spellStart"/>
            <w:r>
              <w:rPr>
                <w:sz w:val="22"/>
              </w:rPr>
              <w:t>Antolamenduaren</w:t>
            </w:r>
            <w:proofErr w:type="spellEnd"/>
            <w:r>
              <w:rPr>
                <w:sz w:val="22"/>
              </w:rPr>
              <w:t xml:space="preserve"> Foru </w:t>
            </w:r>
            <w:proofErr w:type="spellStart"/>
            <w:r>
              <w:rPr>
                <w:sz w:val="22"/>
              </w:rPr>
              <w:t>Diputatua</w:t>
            </w:r>
            <w:proofErr w:type="spellEnd"/>
          </w:p>
          <w:p w14:paraId="2BF045F1" w14:textId="5D7F789F" w:rsidR="00A22456" w:rsidRPr="000B0DBA" w:rsidRDefault="003C7260" w:rsidP="003C7260">
            <w:pPr>
              <w:rPr>
                <w:sz w:val="22"/>
              </w:rPr>
            </w:pPr>
            <w:r>
              <w:rPr>
                <w:sz w:val="22"/>
              </w:rPr>
              <w:t>Diputad</w:t>
            </w:r>
            <w:r w:rsidR="008003C6">
              <w:rPr>
                <w:sz w:val="22"/>
              </w:rPr>
              <w:t>a</w:t>
            </w:r>
            <w:r>
              <w:rPr>
                <w:sz w:val="22"/>
              </w:rPr>
              <w:t xml:space="preserve"> Foral de Equilibrio Territorial y Ordenación del Territorio</w:t>
            </w:r>
          </w:p>
        </w:tc>
      </w:tr>
      <w:tr w:rsidR="003C7260" w:rsidRPr="000B0DBA" w14:paraId="371C3F27" w14:textId="77777777" w:rsidTr="00331624">
        <w:tc>
          <w:tcPr>
            <w:tcW w:w="4605" w:type="dxa"/>
          </w:tcPr>
          <w:p w14:paraId="17FBCC66" w14:textId="77777777" w:rsidR="00163B99" w:rsidRPr="00F5488B" w:rsidRDefault="00163B99" w:rsidP="00163B99">
            <w:pPr>
              <w:pStyle w:val="Ttulo3"/>
            </w:pPr>
            <w:r w:rsidRPr="00F5488B">
              <w:t>Javier Gorbeña García</w:t>
            </w:r>
          </w:p>
          <w:p w14:paraId="31DD2DF6" w14:textId="77777777" w:rsidR="00163B99" w:rsidRPr="00F5488B" w:rsidRDefault="00163B99" w:rsidP="00163B99">
            <w:pPr>
              <w:rPr>
                <w:sz w:val="22"/>
              </w:rPr>
            </w:pPr>
            <w:proofErr w:type="spellStart"/>
            <w:r w:rsidRPr="00F5488B">
              <w:rPr>
                <w:sz w:val="22"/>
              </w:rPr>
              <w:t>Lurralde</w:t>
            </w:r>
            <w:proofErr w:type="spellEnd"/>
            <w:r w:rsidRPr="00F5488B">
              <w:rPr>
                <w:sz w:val="22"/>
              </w:rPr>
              <w:t xml:space="preserve"> Orekaren </w:t>
            </w:r>
            <w:proofErr w:type="spellStart"/>
            <w:r w:rsidRPr="00F5488B">
              <w:rPr>
                <w:sz w:val="22"/>
              </w:rPr>
              <w:t>zuzendaria</w:t>
            </w:r>
            <w:proofErr w:type="spellEnd"/>
          </w:p>
          <w:p w14:paraId="051CF94C" w14:textId="0D390618" w:rsidR="003C7260" w:rsidRPr="000B0DBA" w:rsidRDefault="00163B99" w:rsidP="00163B99">
            <w:pPr>
              <w:rPr>
                <w:sz w:val="22"/>
              </w:rPr>
            </w:pPr>
            <w:r w:rsidRPr="00F5488B">
              <w:rPr>
                <w:sz w:val="22"/>
              </w:rPr>
              <w:t>Director de Equilibrio Territorial</w:t>
            </w:r>
          </w:p>
        </w:tc>
        <w:tc>
          <w:tcPr>
            <w:tcW w:w="4605" w:type="dxa"/>
          </w:tcPr>
          <w:p w14:paraId="43949B72" w14:textId="77777777" w:rsidR="003C7260" w:rsidRPr="000B0DBA" w:rsidRDefault="003C7260" w:rsidP="003C7260">
            <w:pPr>
              <w:snapToGrid w:val="0"/>
              <w:spacing w:after="20" w:line="240" w:lineRule="exact"/>
              <w:rPr>
                <w:sz w:val="22"/>
              </w:rPr>
            </w:pPr>
          </w:p>
        </w:tc>
      </w:tr>
    </w:tbl>
    <w:p w14:paraId="1830F66E" w14:textId="743E3423" w:rsidR="00000BEC" w:rsidRDefault="00000BEC" w:rsidP="001D01D0">
      <w:pPr>
        <w:spacing w:after="120"/>
        <w:jc w:val="both"/>
        <w:rPr>
          <w:rFonts w:cs="Times New Roman"/>
          <w:i/>
          <w:sz w:val="22"/>
          <w:szCs w:val="22"/>
        </w:rPr>
      </w:pPr>
    </w:p>
    <w:p w14:paraId="116306F9" w14:textId="77777777" w:rsidR="00000BEC" w:rsidRDefault="00000BEC">
      <w:pPr>
        <w:suppressAutoHyphens w:val="0"/>
        <w:rPr>
          <w:rFonts w:cs="Times New Roman"/>
          <w:i/>
          <w:sz w:val="22"/>
          <w:szCs w:val="22"/>
        </w:rPr>
      </w:pPr>
      <w:r>
        <w:rPr>
          <w:rFonts w:cs="Times New Roman"/>
          <w:i/>
          <w:sz w:val="22"/>
          <w:szCs w:val="22"/>
        </w:rPr>
        <w:br w:type="page"/>
      </w:r>
    </w:p>
    <w:p w14:paraId="7A717A56" w14:textId="77777777" w:rsidR="00000BEC" w:rsidRPr="0048374A" w:rsidRDefault="00000BEC" w:rsidP="00000BEC">
      <w:pPr>
        <w:suppressAutoHyphens w:val="0"/>
        <w:spacing w:after="720"/>
        <w:jc w:val="center"/>
        <w:rPr>
          <w:rFonts w:eastAsia="Calibri" w:cs="Times New Roman"/>
          <w:b/>
          <w:bCs/>
          <w:sz w:val="22"/>
          <w:szCs w:val="22"/>
          <w:lang w:eastAsia="en-US" w:bidi="ar-SA"/>
        </w:rPr>
      </w:pPr>
      <w:r w:rsidRPr="006350FC">
        <w:rPr>
          <w:rFonts w:eastAsia="Calibri" w:cs="Times New Roman"/>
          <w:b/>
          <w:bCs/>
          <w:sz w:val="22"/>
          <w:szCs w:val="22"/>
          <w:lang w:eastAsia="en-US" w:bidi="ar-SA"/>
        </w:rPr>
        <w:lastRenderedPageBreak/>
        <w:t>I. ERANSKINA</w:t>
      </w:r>
    </w:p>
    <w:p w14:paraId="6E6F3152" w14:textId="77777777" w:rsidR="00000BEC" w:rsidRPr="00D67CE3" w:rsidRDefault="00000BEC" w:rsidP="00000BEC">
      <w:pPr>
        <w:suppressAutoHyphens w:val="0"/>
        <w:spacing w:after="480"/>
        <w:jc w:val="both"/>
        <w:rPr>
          <w:rFonts w:ascii="TimesNewRomanPSMT" w:hAnsi="TimesNewRomanPSMT" w:cs="TimesNewRomanPSMT"/>
          <w:b/>
          <w:bCs/>
          <w:sz w:val="22"/>
          <w:szCs w:val="22"/>
          <w:lang w:eastAsia="es-ES" w:bidi="ar-SA"/>
        </w:rPr>
      </w:pPr>
      <w:r w:rsidRPr="006350FC">
        <w:rPr>
          <w:rFonts w:ascii="TimesNewRomanPSMT" w:hAnsi="TimesNewRomanPSMT" w:cs="TimesNewRomanPSMT"/>
          <w:b/>
          <w:bCs/>
          <w:sz w:val="22"/>
          <w:szCs w:val="22"/>
          <w:lang w:eastAsia="es-ES" w:bidi="ar-SA"/>
        </w:rPr>
        <w:t xml:space="preserve">OBRA ETA ZERBITZUEN FORU PLANA ARAUTZEN DUEN APIRILAREN 12KO 9/2017 FORU ARAUAREN 13. ARTIKULUAREN 5. APARTATUAN JASOTAKO DIRULAGUNTZA </w:t>
      </w:r>
      <w:r>
        <w:rPr>
          <w:rFonts w:ascii="TimesNewRomanPSMT" w:hAnsi="TimesNewRomanPSMT" w:cs="TimesNewRomanPSMT"/>
          <w:b/>
          <w:bCs/>
          <w:sz w:val="22"/>
          <w:szCs w:val="22"/>
          <w:lang w:eastAsia="es-ES" w:bidi="ar-SA"/>
        </w:rPr>
        <w:t>OSAGARRIEN ARAUKETA,</w:t>
      </w:r>
      <w:r w:rsidRPr="006350FC">
        <w:rPr>
          <w:rFonts w:ascii="TimesNewRomanPSMT" w:hAnsi="TimesNewRomanPSMT" w:cs="TimesNewRomanPSMT"/>
          <w:b/>
          <w:bCs/>
          <w:sz w:val="22"/>
          <w:szCs w:val="22"/>
          <w:lang w:eastAsia="es-ES" w:bidi="ar-SA"/>
        </w:rPr>
        <w:t xml:space="preserve"> OBRA ETA ZERBITZUEN FORU PLANAREN 202</w:t>
      </w:r>
      <w:r>
        <w:rPr>
          <w:rFonts w:ascii="TimesNewRomanPSMT" w:hAnsi="TimesNewRomanPSMT" w:cs="TimesNewRomanPSMT"/>
          <w:b/>
          <w:bCs/>
          <w:sz w:val="22"/>
          <w:szCs w:val="22"/>
          <w:lang w:eastAsia="es-ES" w:bidi="ar-SA"/>
        </w:rPr>
        <w:t>6</w:t>
      </w:r>
      <w:r w:rsidRPr="006350FC">
        <w:rPr>
          <w:rFonts w:ascii="TimesNewRomanPSMT" w:hAnsi="TimesNewRomanPSMT" w:cs="TimesNewRomanPSMT"/>
          <w:b/>
          <w:bCs/>
          <w:sz w:val="22"/>
          <w:szCs w:val="22"/>
          <w:lang w:eastAsia="es-ES" w:bidi="ar-SA"/>
        </w:rPr>
        <w:t>-202</w:t>
      </w:r>
      <w:r>
        <w:rPr>
          <w:rFonts w:ascii="TimesNewRomanPSMT" w:hAnsi="TimesNewRomanPSMT" w:cs="TimesNewRomanPSMT"/>
          <w:b/>
          <w:bCs/>
          <w:sz w:val="22"/>
          <w:szCs w:val="22"/>
          <w:lang w:eastAsia="es-ES" w:bidi="ar-SA"/>
        </w:rPr>
        <w:t>7</w:t>
      </w:r>
      <w:r w:rsidRPr="006350FC">
        <w:rPr>
          <w:rFonts w:ascii="TimesNewRomanPSMT" w:hAnsi="TimesNewRomanPSMT" w:cs="TimesNewRomanPSMT"/>
          <w:b/>
          <w:bCs/>
          <w:sz w:val="22"/>
          <w:szCs w:val="22"/>
          <w:lang w:eastAsia="es-ES" w:bidi="ar-SA"/>
        </w:rPr>
        <w:t xml:space="preserve"> DEIALDIAREN KONTURA DIRUZ LAGUNDUTAKO OBRETARAKO</w:t>
      </w:r>
    </w:p>
    <w:p w14:paraId="3AC40F33" w14:textId="77777777" w:rsidR="00000BEC" w:rsidRPr="00D67CE3" w:rsidRDefault="00000BEC" w:rsidP="00000BEC">
      <w:pPr>
        <w:spacing w:before="360" w:after="120"/>
        <w:jc w:val="both"/>
        <w:rPr>
          <w:rFonts w:ascii="Arial" w:hAnsi="Arial"/>
          <w:sz w:val="22"/>
          <w:szCs w:val="22"/>
          <w:lang w:eastAsia="ar-SA" w:bidi="ar-SA"/>
        </w:rPr>
      </w:pPr>
      <w:proofErr w:type="spellStart"/>
      <w:r w:rsidRPr="006350FC">
        <w:rPr>
          <w:rFonts w:ascii="Arial" w:hAnsi="Arial"/>
          <w:sz w:val="22"/>
          <w:szCs w:val="22"/>
          <w:lang w:eastAsia="ar-SA" w:bidi="ar-SA"/>
        </w:rPr>
        <w:t>Lehenengoa</w:t>
      </w:r>
      <w:proofErr w:type="spellEnd"/>
      <w:r w:rsidRPr="006350FC">
        <w:rPr>
          <w:rFonts w:ascii="Arial" w:hAnsi="Arial"/>
          <w:sz w:val="22"/>
          <w:szCs w:val="22"/>
          <w:lang w:eastAsia="ar-SA" w:bidi="ar-SA"/>
        </w:rPr>
        <w:t xml:space="preserve">. 9/2017 </w:t>
      </w:r>
      <w:proofErr w:type="spellStart"/>
      <w:r w:rsidRPr="006350FC">
        <w:rPr>
          <w:rFonts w:ascii="Arial" w:hAnsi="Arial"/>
          <w:sz w:val="22"/>
          <w:szCs w:val="22"/>
          <w:lang w:eastAsia="ar-SA" w:bidi="ar-SA"/>
        </w:rPr>
        <w:t>Foru</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Arauaren</w:t>
      </w:r>
      <w:proofErr w:type="spellEnd"/>
      <w:r w:rsidRPr="006350FC">
        <w:rPr>
          <w:rFonts w:ascii="Arial" w:hAnsi="Arial"/>
          <w:sz w:val="22"/>
          <w:szCs w:val="22"/>
          <w:lang w:eastAsia="ar-SA" w:bidi="ar-SA"/>
        </w:rPr>
        <w:t xml:space="preserve"> 13.5 </w:t>
      </w:r>
      <w:proofErr w:type="spellStart"/>
      <w:r w:rsidRPr="006350FC">
        <w:rPr>
          <w:rFonts w:ascii="Arial" w:hAnsi="Arial"/>
          <w:sz w:val="22"/>
          <w:szCs w:val="22"/>
          <w:lang w:eastAsia="ar-SA" w:bidi="ar-SA"/>
        </w:rPr>
        <w:t>artikuluan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xedatutakoa</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aplikatzearen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ondorio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diren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funtsen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helburua</w:t>
      </w:r>
      <w:proofErr w:type="spellEnd"/>
      <w:r w:rsidRPr="006350FC">
        <w:rPr>
          <w:rFonts w:ascii="Arial" w:hAnsi="Arial"/>
          <w:sz w:val="22"/>
          <w:szCs w:val="22"/>
          <w:lang w:eastAsia="ar-SA" w:bidi="ar-SA"/>
        </w:rPr>
        <w:t xml:space="preserve"> da</w:t>
      </w:r>
      <w:r>
        <w:rPr>
          <w:rFonts w:ascii="Arial" w:hAnsi="Arial"/>
          <w:sz w:val="22"/>
          <w:szCs w:val="22"/>
          <w:lang w:eastAsia="ar-SA" w:bidi="ar-SA"/>
        </w:rPr>
        <w:t xml:space="preserve"> </w:t>
      </w:r>
      <w:r w:rsidRPr="006350FC">
        <w:rPr>
          <w:rFonts w:ascii="Arial" w:hAnsi="Arial"/>
          <w:sz w:val="22"/>
          <w:szCs w:val="22"/>
          <w:lang w:eastAsia="ar-SA" w:bidi="ar-SA"/>
        </w:rPr>
        <w:t xml:space="preserve">Obra eta </w:t>
      </w:r>
      <w:proofErr w:type="spellStart"/>
      <w:r w:rsidRPr="006350FC">
        <w:rPr>
          <w:rFonts w:ascii="Arial" w:hAnsi="Arial"/>
          <w:sz w:val="22"/>
          <w:szCs w:val="22"/>
          <w:lang w:eastAsia="ar-SA" w:bidi="ar-SA"/>
        </w:rPr>
        <w:t>Zerbitzuen</w:t>
      </w:r>
      <w:proofErr w:type="spellEnd"/>
      <w:r w:rsidRPr="006350FC">
        <w:rPr>
          <w:rFonts w:ascii="Arial" w:hAnsi="Arial"/>
          <w:sz w:val="22"/>
          <w:szCs w:val="22"/>
          <w:lang w:eastAsia="ar-SA" w:bidi="ar-SA"/>
        </w:rPr>
        <w:t xml:space="preserve"> 202</w:t>
      </w:r>
      <w:r>
        <w:rPr>
          <w:rFonts w:ascii="Arial" w:hAnsi="Arial"/>
          <w:sz w:val="22"/>
          <w:szCs w:val="22"/>
          <w:lang w:eastAsia="ar-SA" w:bidi="ar-SA"/>
        </w:rPr>
        <w:t>6</w:t>
      </w:r>
      <w:r w:rsidRPr="006350FC">
        <w:rPr>
          <w:rFonts w:ascii="Arial" w:hAnsi="Arial"/>
          <w:sz w:val="22"/>
          <w:szCs w:val="22"/>
          <w:lang w:eastAsia="ar-SA" w:bidi="ar-SA"/>
        </w:rPr>
        <w:t>-202</w:t>
      </w:r>
      <w:r>
        <w:rPr>
          <w:rFonts w:ascii="Arial" w:hAnsi="Arial"/>
          <w:sz w:val="22"/>
          <w:szCs w:val="22"/>
          <w:lang w:eastAsia="ar-SA" w:bidi="ar-SA"/>
        </w:rPr>
        <w:t>7</w:t>
      </w:r>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Foru</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Planaren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kontura</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emandako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dirulaguntzak</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osatzea</w:t>
      </w:r>
      <w:proofErr w:type="spellEnd"/>
      <w:r w:rsidRPr="00D67CE3">
        <w:rPr>
          <w:rFonts w:ascii="Arial" w:hAnsi="Arial"/>
          <w:sz w:val="22"/>
          <w:szCs w:val="22"/>
          <w:lang w:eastAsia="ar-SA" w:bidi="ar-SA"/>
        </w:rPr>
        <w:t>.</w:t>
      </w:r>
    </w:p>
    <w:p w14:paraId="0E87ED79" w14:textId="77777777" w:rsidR="00000BEC" w:rsidRPr="0048374A" w:rsidRDefault="00000BEC" w:rsidP="00000BEC">
      <w:pPr>
        <w:spacing w:before="360" w:after="120"/>
        <w:jc w:val="both"/>
        <w:rPr>
          <w:rFonts w:ascii="Arial" w:hAnsi="Arial"/>
          <w:sz w:val="22"/>
          <w:szCs w:val="22"/>
          <w:lang w:eastAsia="ar-SA" w:bidi="ar-SA"/>
        </w:rPr>
      </w:pPr>
      <w:proofErr w:type="spellStart"/>
      <w:r w:rsidRPr="006350FC">
        <w:rPr>
          <w:rFonts w:ascii="Arial" w:hAnsi="Arial"/>
          <w:sz w:val="22"/>
          <w:szCs w:val="22"/>
          <w:lang w:eastAsia="ar-SA" w:bidi="ar-SA"/>
        </w:rPr>
        <w:t>Bigarrena</w:t>
      </w:r>
      <w:proofErr w:type="spellEnd"/>
      <w:r w:rsidRPr="006350FC">
        <w:rPr>
          <w:rFonts w:ascii="Arial" w:hAnsi="Arial"/>
          <w:sz w:val="22"/>
          <w:szCs w:val="22"/>
          <w:lang w:eastAsia="ar-SA" w:bidi="ar-SA"/>
        </w:rPr>
        <w:t xml:space="preserve">. Ez da </w:t>
      </w:r>
      <w:proofErr w:type="spellStart"/>
      <w:r w:rsidRPr="006350FC">
        <w:rPr>
          <w:rFonts w:ascii="Arial" w:hAnsi="Arial"/>
          <w:sz w:val="22"/>
          <w:szCs w:val="22"/>
          <w:lang w:eastAsia="ar-SA" w:bidi="ar-SA"/>
        </w:rPr>
        <w:t>dirulaguntza</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osagarririk</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emango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ordainsari</w:t>
      </w:r>
      <w:r>
        <w:rPr>
          <w:rFonts w:ascii="Arial" w:hAnsi="Arial"/>
          <w:sz w:val="22"/>
          <w:szCs w:val="22"/>
          <w:lang w:eastAsia="ar-SA" w:bidi="ar-SA"/>
        </w:rPr>
        <w:t>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kostuetarako</w:t>
      </w:r>
      <w:proofErr w:type="spellEnd"/>
      <w:r w:rsidRPr="0048374A">
        <w:rPr>
          <w:rFonts w:ascii="Arial" w:hAnsi="Arial"/>
          <w:sz w:val="22"/>
          <w:szCs w:val="22"/>
          <w:lang w:eastAsia="ar-SA" w:bidi="ar-SA"/>
        </w:rPr>
        <w:t>.</w:t>
      </w:r>
    </w:p>
    <w:p w14:paraId="0FADFB8C" w14:textId="77777777" w:rsidR="00000BEC" w:rsidRPr="006350FC" w:rsidRDefault="00000BEC" w:rsidP="00000BEC">
      <w:pPr>
        <w:spacing w:before="360" w:after="120"/>
        <w:jc w:val="both"/>
        <w:rPr>
          <w:rFonts w:ascii="Arial" w:hAnsi="Arial"/>
          <w:sz w:val="22"/>
          <w:szCs w:val="22"/>
          <w:lang w:eastAsia="ar-SA" w:bidi="ar-SA"/>
        </w:rPr>
      </w:pPr>
      <w:proofErr w:type="spellStart"/>
      <w:r w:rsidRPr="006350FC">
        <w:rPr>
          <w:rFonts w:ascii="Arial" w:hAnsi="Arial"/>
          <w:sz w:val="22"/>
          <w:szCs w:val="22"/>
          <w:lang w:eastAsia="ar-SA" w:bidi="ar-SA"/>
        </w:rPr>
        <w:t>Hirugarrena</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Funtsen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onuradun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dira</w:t>
      </w:r>
      <w:proofErr w:type="spellEnd"/>
      <w:r w:rsidRPr="006350FC">
        <w:rPr>
          <w:rFonts w:ascii="Arial" w:hAnsi="Arial"/>
          <w:sz w:val="22"/>
          <w:szCs w:val="22"/>
          <w:lang w:eastAsia="ar-SA" w:bidi="ar-SA"/>
        </w:rPr>
        <w:t xml:space="preserve"> 2.000 </w:t>
      </w:r>
      <w:proofErr w:type="spellStart"/>
      <w:r w:rsidRPr="006350FC">
        <w:rPr>
          <w:rFonts w:ascii="Arial" w:hAnsi="Arial"/>
          <w:sz w:val="22"/>
          <w:szCs w:val="22"/>
          <w:lang w:eastAsia="ar-SA" w:bidi="ar-SA"/>
        </w:rPr>
        <w:t>biztanle</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baino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gutxiago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dituzten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toki</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erakundeak</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baldin</w:t>
      </w:r>
      <w:proofErr w:type="spellEnd"/>
      <w:r w:rsidRPr="006350FC">
        <w:rPr>
          <w:rFonts w:ascii="Arial" w:hAnsi="Arial"/>
          <w:sz w:val="22"/>
          <w:szCs w:val="22"/>
          <w:lang w:eastAsia="ar-SA" w:bidi="ar-SA"/>
        </w:rPr>
        <w:t xml:space="preserve"> eta Obra eta </w:t>
      </w:r>
      <w:proofErr w:type="spellStart"/>
      <w:r w:rsidRPr="006350FC">
        <w:rPr>
          <w:rFonts w:ascii="Arial" w:hAnsi="Arial"/>
          <w:sz w:val="22"/>
          <w:szCs w:val="22"/>
          <w:lang w:eastAsia="ar-SA" w:bidi="ar-SA"/>
        </w:rPr>
        <w:t>Zerbitzuen</w:t>
      </w:r>
      <w:proofErr w:type="spellEnd"/>
      <w:r w:rsidRPr="006350FC">
        <w:rPr>
          <w:rFonts w:ascii="Arial" w:hAnsi="Arial"/>
          <w:sz w:val="22"/>
          <w:szCs w:val="22"/>
          <w:lang w:eastAsia="ar-SA" w:bidi="ar-SA"/>
        </w:rPr>
        <w:t xml:space="preserve"> 202</w:t>
      </w:r>
      <w:r>
        <w:rPr>
          <w:rFonts w:ascii="Arial" w:hAnsi="Arial"/>
          <w:sz w:val="22"/>
          <w:szCs w:val="22"/>
          <w:lang w:eastAsia="ar-SA" w:bidi="ar-SA"/>
        </w:rPr>
        <w:t>6</w:t>
      </w:r>
      <w:r w:rsidRPr="006350FC">
        <w:rPr>
          <w:rFonts w:ascii="Arial" w:hAnsi="Arial"/>
          <w:sz w:val="22"/>
          <w:szCs w:val="22"/>
          <w:lang w:eastAsia="ar-SA" w:bidi="ar-SA"/>
        </w:rPr>
        <w:t>-202</w:t>
      </w:r>
      <w:r>
        <w:rPr>
          <w:rFonts w:ascii="Arial" w:hAnsi="Arial"/>
          <w:sz w:val="22"/>
          <w:szCs w:val="22"/>
          <w:lang w:eastAsia="ar-SA" w:bidi="ar-SA"/>
        </w:rPr>
        <w:t>7</w:t>
      </w:r>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Foru</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Planaren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konturako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dirulaguntzen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onuradun</w:t>
      </w:r>
      <w:proofErr w:type="spellEnd"/>
      <w:r w:rsidRPr="006350FC">
        <w:rPr>
          <w:rFonts w:ascii="Arial" w:hAnsi="Arial"/>
          <w:sz w:val="22"/>
          <w:szCs w:val="22"/>
          <w:lang w:eastAsia="ar-SA" w:bidi="ar-SA"/>
        </w:rPr>
        <w:t xml:space="preserve"> izan </w:t>
      </w:r>
      <w:proofErr w:type="spellStart"/>
      <w:r w:rsidRPr="006350FC">
        <w:rPr>
          <w:rFonts w:ascii="Arial" w:hAnsi="Arial"/>
          <w:sz w:val="22"/>
          <w:szCs w:val="22"/>
          <w:lang w:eastAsia="ar-SA" w:bidi="ar-SA"/>
        </w:rPr>
        <w:t>badira</w:t>
      </w:r>
      <w:proofErr w:type="spellEnd"/>
      <w:r w:rsidRPr="006350FC">
        <w:rPr>
          <w:rFonts w:ascii="Arial" w:hAnsi="Arial"/>
          <w:sz w:val="22"/>
          <w:szCs w:val="22"/>
          <w:lang w:eastAsia="ar-SA" w:bidi="ar-SA"/>
        </w:rPr>
        <w:t>.</w:t>
      </w:r>
    </w:p>
    <w:p w14:paraId="2097F35E" w14:textId="77777777" w:rsidR="00000BEC" w:rsidRPr="0048374A" w:rsidRDefault="00000BEC" w:rsidP="00000BEC">
      <w:pPr>
        <w:spacing w:after="120"/>
        <w:jc w:val="both"/>
        <w:rPr>
          <w:rFonts w:ascii="Arial" w:hAnsi="Arial"/>
          <w:i/>
          <w:sz w:val="22"/>
          <w:szCs w:val="22"/>
          <w:lang w:val="es-ES_tradnl"/>
        </w:rPr>
      </w:pPr>
      <w:r w:rsidRPr="006350FC">
        <w:rPr>
          <w:rFonts w:ascii="Arial" w:hAnsi="Arial"/>
          <w:sz w:val="22"/>
          <w:szCs w:val="22"/>
          <w:lang w:eastAsia="ar-SA" w:bidi="ar-SA"/>
        </w:rPr>
        <w:t xml:space="preserve">Ezin izango </w:t>
      </w:r>
      <w:proofErr w:type="spellStart"/>
      <w:r w:rsidRPr="006350FC">
        <w:rPr>
          <w:rFonts w:ascii="Arial" w:hAnsi="Arial"/>
          <w:sz w:val="22"/>
          <w:szCs w:val="22"/>
          <w:lang w:eastAsia="ar-SA" w:bidi="ar-SA"/>
        </w:rPr>
        <w:t>dira</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erakunde</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onuradun</w:t>
      </w:r>
      <w:proofErr w:type="spellEnd"/>
      <w:r w:rsidRPr="006350FC">
        <w:rPr>
          <w:rFonts w:ascii="Arial" w:hAnsi="Arial"/>
          <w:sz w:val="22"/>
          <w:szCs w:val="22"/>
          <w:lang w:eastAsia="ar-SA" w:bidi="ar-SA"/>
        </w:rPr>
        <w:t xml:space="preserve"> izan </w:t>
      </w:r>
      <w:proofErr w:type="spellStart"/>
      <w:r w:rsidRPr="006350FC">
        <w:rPr>
          <w:rFonts w:ascii="Arial" w:hAnsi="Arial"/>
          <w:sz w:val="22"/>
          <w:szCs w:val="22"/>
          <w:lang w:eastAsia="ar-SA" w:bidi="ar-SA"/>
        </w:rPr>
        <w:t>Dirulaguntzei</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buruzko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azaroaren</w:t>
      </w:r>
      <w:proofErr w:type="spellEnd"/>
      <w:r w:rsidRPr="006350FC">
        <w:rPr>
          <w:rFonts w:ascii="Arial" w:hAnsi="Arial"/>
          <w:sz w:val="22"/>
          <w:szCs w:val="22"/>
          <w:lang w:eastAsia="ar-SA" w:bidi="ar-SA"/>
        </w:rPr>
        <w:t xml:space="preserve"> 17ko 38/2003 Lege </w:t>
      </w:r>
      <w:proofErr w:type="spellStart"/>
      <w:r w:rsidRPr="006350FC">
        <w:rPr>
          <w:rFonts w:ascii="Arial" w:hAnsi="Arial"/>
          <w:sz w:val="22"/>
          <w:szCs w:val="22"/>
          <w:lang w:eastAsia="ar-SA" w:bidi="ar-SA"/>
        </w:rPr>
        <w:t>Orokorraren</w:t>
      </w:r>
      <w:proofErr w:type="spellEnd"/>
      <w:r w:rsidRPr="006350FC">
        <w:rPr>
          <w:rFonts w:ascii="Arial" w:hAnsi="Arial"/>
          <w:sz w:val="22"/>
          <w:szCs w:val="22"/>
          <w:lang w:eastAsia="ar-SA" w:bidi="ar-SA"/>
        </w:rPr>
        <w:t xml:space="preserve"> IV. </w:t>
      </w:r>
      <w:proofErr w:type="spellStart"/>
      <w:r w:rsidRPr="006350FC">
        <w:rPr>
          <w:rFonts w:ascii="Arial" w:hAnsi="Arial"/>
          <w:sz w:val="22"/>
          <w:szCs w:val="22"/>
          <w:lang w:eastAsia="ar-SA" w:bidi="ar-SA"/>
        </w:rPr>
        <w:t>tituluan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aipatzen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diren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arau-hausteengatik</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zehapena</w:t>
      </w:r>
      <w:proofErr w:type="spellEnd"/>
      <w:r w:rsidRPr="006350FC">
        <w:rPr>
          <w:rFonts w:ascii="Arial" w:hAnsi="Arial"/>
          <w:sz w:val="22"/>
          <w:szCs w:val="22"/>
          <w:lang w:eastAsia="ar-SA" w:bidi="ar-SA"/>
        </w:rPr>
        <w:t xml:space="preserve"> jaso </w:t>
      </w:r>
      <w:proofErr w:type="spellStart"/>
      <w:r w:rsidRPr="006350FC">
        <w:rPr>
          <w:rFonts w:ascii="Arial" w:hAnsi="Arial"/>
          <w:sz w:val="22"/>
          <w:szCs w:val="22"/>
          <w:lang w:eastAsia="ar-SA" w:bidi="ar-SA"/>
        </w:rPr>
        <w:t>dutenak</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ez</w:t>
      </w:r>
      <w:proofErr w:type="spellEnd"/>
      <w:r w:rsidRPr="006350FC">
        <w:rPr>
          <w:rFonts w:ascii="Arial" w:hAnsi="Arial"/>
          <w:sz w:val="22"/>
          <w:szCs w:val="22"/>
          <w:lang w:eastAsia="ar-SA" w:bidi="ar-SA"/>
        </w:rPr>
        <w:t xml:space="preserve"> eta </w:t>
      </w:r>
      <w:proofErr w:type="spellStart"/>
      <w:r w:rsidRPr="006350FC">
        <w:rPr>
          <w:rFonts w:ascii="Arial" w:hAnsi="Arial"/>
          <w:sz w:val="22"/>
          <w:szCs w:val="22"/>
          <w:lang w:eastAsia="ar-SA" w:bidi="ar-SA"/>
        </w:rPr>
        <w:t>Emakumeen</w:t>
      </w:r>
      <w:proofErr w:type="spellEnd"/>
      <w:r w:rsidRPr="006350FC">
        <w:rPr>
          <w:rFonts w:ascii="Arial" w:hAnsi="Arial"/>
          <w:sz w:val="22"/>
          <w:szCs w:val="22"/>
          <w:lang w:eastAsia="ar-SA" w:bidi="ar-SA"/>
        </w:rPr>
        <w:t xml:space="preserve"> eta </w:t>
      </w:r>
      <w:proofErr w:type="spellStart"/>
      <w:r w:rsidRPr="006350FC">
        <w:rPr>
          <w:rFonts w:ascii="Arial" w:hAnsi="Arial"/>
          <w:sz w:val="22"/>
          <w:szCs w:val="22"/>
          <w:lang w:eastAsia="ar-SA" w:bidi="ar-SA"/>
        </w:rPr>
        <w:t>gizonen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berdintasunerako</w:t>
      </w:r>
      <w:proofErr w:type="spellEnd"/>
      <w:r w:rsidRPr="006350FC">
        <w:rPr>
          <w:rFonts w:ascii="Arial" w:hAnsi="Arial"/>
          <w:sz w:val="22"/>
          <w:szCs w:val="22"/>
          <w:lang w:eastAsia="ar-SA" w:bidi="ar-SA"/>
        </w:rPr>
        <w:t xml:space="preserve"> eta </w:t>
      </w:r>
      <w:proofErr w:type="spellStart"/>
      <w:r w:rsidRPr="006350FC">
        <w:rPr>
          <w:rFonts w:ascii="Arial" w:hAnsi="Arial"/>
          <w:sz w:val="22"/>
          <w:szCs w:val="22"/>
          <w:lang w:eastAsia="ar-SA" w:bidi="ar-SA"/>
        </w:rPr>
        <w:t>emakumeen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aurkako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indarkeria</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matxistarik</w:t>
      </w:r>
      <w:proofErr w:type="spellEnd"/>
      <w:r w:rsidRPr="006350FC">
        <w:rPr>
          <w:rFonts w:ascii="Arial" w:hAnsi="Arial"/>
          <w:sz w:val="22"/>
          <w:szCs w:val="22"/>
          <w:lang w:eastAsia="ar-SA" w:bidi="ar-SA"/>
        </w:rPr>
        <w:t xml:space="preserve"> gabe </w:t>
      </w:r>
      <w:proofErr w:type="spellStart"/>
      <w:r w:rsidRPr="006350FC">
        <w:rPr>
          <w:rFonts w:ascii="Arial" w:hAnsi="Arial"/>
          <w:sz w:val="22"/>
          <w:szCs w:val="22"/>
          <w:lang w:eastAsia="ar-SA" w:bidi="ar-SA"/>
        </w:rPr>
        <w:t>bizitzeko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Legearen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testu</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bategina</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onartzen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duen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martxoaren</w:t>
      </w:r>
      <w:proofErr w:type="spellEnd"/>
      <w:r w:rsidRPr="006350FC">
        <w:rPr>
          <w:rFonts w:ascii="Arial" w:hAnsi="Arial"/>
          <w:sz w:val="22"/>
          <w:szCs w:val="22"/>
          <w:lang w:eastAsia="ar-SA" w:bidi="ar-SA"/>
        </w:rPr>
        <w:t xml:space="preserve"> 16ko 1/2023 </w:t>
      </w:r>
      <w:proofErr w:type="spellStart"/>
      <w:r w:rsidRPr="006350FC">
        <w:rPr>
          <w:rFonts w:ascii="Arial" w:hAnsi="Arial"/>
          <w:sz w:val="22"/>
          <w:szCs w:val="22"/>
          <w:lang w:eastAsia="ar-SA" w:bidi="ar-SA"/>
        </w:rPr>
        <w:t>Legegintzako</w:t>
      </w:r>
      <w:proofErr w:type="spellEnd"/>
      <w:r w:rsidRPr="006350FC">
        <w:rPr>
          <w:rFonts w:ascii="Arial" w:hAnsi="Arial"/>
          <w:sz w:val="22"/>
          <w:szCs w:val="22"/>
          <w:lang w:eastAsia="ar-SA" w:bidi="ar-SA"/>
        </w:rPr>
        <w:t xml:space="preserve"> Dekretuan eta </w:t>
      </w:r>
      <w:proofErr w:type="spellStart"/>
      <w:r w:rsidRPr="006350FC">
        <w:rPr>
          <w:rFonts w:ascii="Arial" w:hAnsi="Arial"/>
          <w:sz w:val="22"/>
          <w:szCs w:val="22"/>
          <w:lang w:eastAsia="ar-SA" w:bidi="ar-SA"/>
        </w:rPr>
        <w:t>Emakumeen</w:t>
      </w:r>
      <w:proofErr w:type="spellEnd"/>
      <w:r w:rsidRPr="006350FC">
        <w:rPr>
          <w:rFonts w:ascii="Arial" w:hAnsi="Arial"/>
          <w:sz w:val="22"/>
          <w:szCs w:val="22"/>
          <w:lang w:eastAsia="ar-SA" w:bidi="ar-SA"/>
        </w:rPr>
        <w:t xml:space="preserve"> eta </w:t>
      </w:r>
      <w:proofErr w:type="spellStart"/>
      <w:r w:rsidRPr="006350FC">
        <w:rPr>
          <w:rFonts w:ascii="Arial" w:hAnsi="Arial"/>
          <w:sz w:val="22"/>
          <w:szCs w:val="22"/>
          <w:lang w:eastAsia="ar-SA" w:bidi="ar-SA"/>
        </w:rPr>
        <w:t>Gizonen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Berdintasun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Eragingarrirako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martxoaren</w:t>
      </w:r>
      <w:proofErr w:type="spellEnd"/>
      <w:r w:rsidRPr="006350FC">
        <w:rPr>
          <w:rFonts w:ascii="Arial" w:hAnsi="Arial"/>
          <w:sz w:val="22"/>
          <w:szCs w:val="22"/>
          <w:lang w:eastAsia="ar-SA" w:bidi="ar-SA"/>
        </w:rPr>
        <w:t xml:space="preserve"> 22ko 3/2007 Lege </w:t>
      </w:r>
      <w:proofErr w:type="spellStart"/>
      <w:r w:rsidRPr="006350FC">
        <w:rPr>
          <w:rFonts w:ascii="Arial" w:hAnsi="Arial"/>
          <w:sz w:val="22"/>
          <w:szCs w:val="22"/>
          <w:lang w:eastAsia="ar-SA" w:bidi="ar-SA"/>
        </w:rPr>
        <w:t>Organikoan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jasotako</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kasuetan</w:t>
      </w:r>
      <w:proofErr w:type="spellEnd"/>
      <w:r w:rsidRPr="006350FC">
        <w:rPr>
          <w:rFonts w:ascii="Arial" w:hAnsi="Arial"/>
          <w:sz w:val="22"/>
          <w:szCs w:val="22"/>
          <w:lang w:eastAsia="ar-SA" w:bidi="ar-SA"/>
        </w:rPr>
        <w:t xml:space="preserve"> </w:t>
      </w:r>
      <w:proofErr w:type="spellStart"/>
      <w:r w:rsidRPr="006350FC">
        <w:rPr>
          <w:rFonts w:ascii="Arial" w:hAnsi="Arial"/>
          <w:sz w:val="22"/>
          <w:szCs w:val="22"/>
          <w:lang w:eastAsia="ar-SA" w:bidi="ar-SA"/>
        </w:rPr>
        <w:t>daudenak</w:t>
      </w:r>
      <w:proofErr w:type="spellEnd"/>
      <w:r w:rsidRPr="006350FC">
        <w:rPr>
          <w:rFonts w:ascii="Arial" w:hAnsi="Arial"/>
          <w:sz w:val="22"/>
          <w:szCs w:val="22"/>
          <w:lang w:eastAsia="ar-SA" w:bidi="ar-SA"/>
        </w:rPr>
        <w:t xml:space="preserve"> ere.</w:t>
      </w:r>
    </w:p>
    <w:p w14:paraId="01816F42" w14:textId="77777777" w:rsidR="00000BEC" w:rsidRPr="00DB0269" w:rsidRDefault="00000BEC" w:rsidP="00000BEC">
      <w:pPr>
        <w:spacing w:before="360" w:after="120"/>
        <w:jc w:val="both"/>
        <w:rPr>
          <w:rFonts w:ascii="Arial" w:hAnsi="Arial"/>
          <w:sz w:val="22"/>
          <w:szCs w:val="22"/>
          <w:lang w:val="es-ES_tradnl"/>
        </w:rPr>
      </w:pPr>
      <w:proofErr w:type="spellStart"/>
      <w:r w:rsidRPr="006350FC">
        <w:rPr>
          <w:rFonts w:ascii="Arial" w:hAnsi="Arial"/>
          <w:sz w:val="22"/>
          <w:szCs w:val="22"/>
          <w:lang w:val="es-ES_tradnl"/>
        </w:rPr>
        <w:t>Laugarrena</w:t>
      </w:r>
      <w:proofErr w:type="spellEnd"/>
      <w:r w:rsidRPr="006350FC">
        <w:rPr>
          <w:rFonts w:ascii="Arial" w:hAnsi="Arial"/>
          <w:sz w:val="22"/>
          <w:szCs w:val="22"/>
          <w:lang w:val="es-ES_tradnl"/>
        </w:rPr>
        <w:t xml:space="preserve">. </w:t>
      </w:r>
      <w:proofErr w:type="spellStart"/>
      <w:r w:rsidRPr="006350FC">
        <w:rPr>
          <w:rFonts w:ascii="Arial" w:hAnsi="Arial"/>
          <w:sz w:val="22"/>
          <w:szCs w:val="22"/>
          <w:lang w:val="es-ES_tradnl"/>
        </w:rPr>
        <w:t>Dirulaguntza</w:t>
      </w:r>
      <w:proofErr w:type="spellEnd"/>
      <w:r>
        <w:rPr>
          <w:rFonts w:ascii="Arial" w:hAnsi="Arial"/>
          <w:sz w:val="22"/>
          <w:szCs w:val="22"/>
          <w:lang w:val="es-ES_tradnl"/>
        </w:rPr>
        <w:t xml:space="preserve"> </w:t>
      </w:r>
      <w:proofErr w:type="spellStart"/>
      <w:r w:rsidRPr="006350FC">
        <w:rPr>
          <w:rFonts w:ascii="Arial" w:hAnsi="Arial"/>
          <w:sz w:val="22"/>
          <w:szCs w:val="22"/>
          <w:lang w:val="es-ES_tradnl"/>
        </w:rPr>
        <w:t>osagarrien</w:t>
      </w:r>
      <w:proofErr w:type="spellEnd"/>
      <w:r w:rsidRPr="006350FC">
        <w:rPr>
          <w:rFonts w:ascii="Arial" w:hAnsi="Arial"/>
          <w:sz w:val="22"/>
          <w:szCs w:val="22"/>
          <w:lang w:val="es-ES_tradnl"/>
        </w:rPr>
        <w:t xml:space="preserve"> </w:t>
      </w:r>
      <w:proofErr w:type="spellStart"/>
      <w:r w:rsidRPr="006350FC">
        <w:rPr>
          <w:rFonts w:ascii="Arial" w:hAnsi="Arial"/>
          <w:sz w:val="22"/>
          <w:szCs w:val="22"/>
          <w:lang w:val="es-ES_tradnl"/>
        </w:rPr>
        <w:t>kargura</w:t>
      </w:r>
      <w:proofErr w:type="spellEnd"/>
      <w:r w:rsidRPr="006350FC">
        <w:rPr>
          <w:rFonts w:ascii="Arial" w:hAnsi="Arial"/>
          <w:sz w:val="22"/>
          <w:szCs w:val="22"/>
          <w:lang w:val="es-ES_tradnl"/>
        </w:rPr>
        <w:t xml:space="preserve"> </w:t>
      </w:r>
      <w:proofErr w:type="spellStart"/>
      <w:r w:rsidRPr="006350FC">
        <w:rPr>
          <w:rFonts w:ascii="Arial" w:hAnsi="Arial"/>
          <w:sz w:val="22"/>
          <w:szCs w:val="22"/>
          <w:lang w:val="es-ES_tradnl"/>
        </w:rPr>
        <w:t>emandako</w:t>
      </w:r>
      <w:proofErr w:type="spellEnd"/>
      <w:r w:rsidRPr="006350FC">
        <w:rPr>
          <w:rFonts w:ascii="Arial" w:hAnsi="Arial"/>
          <w:sz w:val="22"/>
          <w:szCs w:val="22"/>
          <w:lang w:val="es-ES_tradnl"/>
        </w:rPr>
        <w:t xml:space="preserve"> laguntzak </w:t>
      </w:r>
      <w:r w:rsidRPr="00425B2E">
        <w:rPr>
          <w:rFonts w:ascii="Arial" w:hAnsi="Arial"/>
          <w:sz w:val="22"/>
          <w:szCs w:val="22"/>
          <w:lang w:val="es-ES_tradnl"/>
        </w:rPr>
        <w:t xml:space="preserve">2026-2027 Obra eta </w:t>
      </w:r>
      <w:proofErr w:type="spellStart"/>
      <w:r w:rsidRPr="00425B2E">
        <w:rPr>
          <w:rFonts w:ascii="Arial" w:hAnsi="Arial"/>
          <w:sz w:val="22"/>
          <w:szCs w:val="22"/>
          <w:lang w:val="es-ES_tradnl"/>
        </w:rPr>
        <w:t>Zerbitzuen</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Foru</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Planaren</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kontura</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diruz</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lagundutako</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jarduerak</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finantzatzeko</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erabiliko</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dira</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baldin</w:t>
      </w:r>
      <w:proofErr w:type="spellEnd"/>
      <w:r w:rsidRPr="00425B2E">
        <w:rPr>
          <w:rFonts w:ascii="Arial" w:hAnsi="Arial"/>
          <w:sz w:val="22"/>
          <w:szCs w:val="22"/>
          <w:lang w:val="es-ES_tradnl"/>
        </w:rPr>
        <w:t xml:space="preserve"> eta "</w:t>
      </w:r>
      <w:proofErr w:type="spellStart"/>
      <w:r w:rsidRPr="00425B2E">
        <w:rPr>
          <w:rFonts w:ascii="Arial" w:hAnsi="Arial"/>
          <w:sz w:val="22"/>
          <w:szCs w:val="22"/>
          <w:lang w:val="es-ES_tradnl"/>
        </w:rPr>
        <w:t>oinarrizko</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azpiegiturako</w:t>
      </w:r>
      <w:proofErr w:type="spellEnd"/>
      <w:r w:rsidRPr="00425B2E">
        <w:rPr>
          <w:rFonts w:ascii="Arial" w:hAnsi="Arial"/>
          <w:sz w:val="22"/>
          <w:szCs w:val="22"/>
          <w:lang w:val="es-ES_tradnl"/>
        </w:rPr>
        <w:t xml:space="preserve"> obra" </w:t>
      </w:r>
      <w:proofErr w:type="spellStart"/>
      <w:r w:rsidRPr="00425B2E">
        <w:rPr>
          <w:rFonts w:ascii="Arial" w:hAnsi="Arial"/>
          <w:sz w:val="22"/>
          <w:szCs w:val="22"/>
          <w:lang w:val="es-ES_tradnl"/>
        </w:rPr>
        <w:t>gisa</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tipifikatuta</w:t>
      </w:r>
      <w:proofErr w:type="spellEnd"/>
      <w:r w:rsidRPr="00425B2E">
        <w:rPr>
          <w:rFonts w:ascii="Arial" w:hAnsi="Arial"/>
          <w:sz w:val="22"/>
          <w:szCs w:val="22"/>
          <w:lang w:val="es-ES_tradnl"/>
        </w:rPr>
        <w:t xml:space="preserve"> </w:t>
      </w:r>
      <w:proofErr w:type="spellStart"/>
      <w:r w:rsidRPr="00425B2E">
        <w:rPr>
          <w:rFonts w:ascii="Arial" w:hAnsi="Arial"/>
          <w:sz w:val="22"/>
          <w:szCs w:val="22"/>
          <w:lang w:val="es-ES_tradnl"/>
        </w:rPr>
        <w:t>badaude</w:t>
      </w:r>
      <w:proofErr w:type="spellEnd"/>
      <w:r w:rsidRPr="00425B2E">
        <w:rPr>
          <w:rFonts w:ascii="Arial" w:hAnsi="Arial"/>
          <w:sz w:val="22"/>
          <w:szCs w:val="22"/>
          <w:lang w:val="es-ES_tradnl"/>
        </w:rPr>
        <w:t>,</w:t>
      </w:r>
      <w:r w:rsidRPr="006350FC">
        <w:rPr>
          <w:rFonts w:ascii="Arial" w:hAnsi="Arial"/>
          <w:sz w:val="22"/>
          <w:szCs w:val="22"/>
          <w:lang w:val="es-ES_tradnl"/>
        </w:rPr>
        <w:t xml:space="preserve"> 9/2017 </w:t>
      </w:r>
      <w:proofErr w:type="spellStart"/>
      <w:r w:rsidRPr="006350FC">
        <w:rPr>
          <w:rFonts w:ascii="Arial" w:hAnsi="Arial"/>
          <w:sz w:val="22"/>
          <w:szCs w:val="22"/>
          <w:lang w:val="es-ES_tradnl"/>
        </w:rPr>
        <w:t>Foru</w:t>
      </w:r>
      <w:proofErr w:type="spellEnd"/>
      <w:r w:rsidRPr="006350FC">
        <w:rPr>
          <w:rFonts w:ascii="Arial" w:hAnsi="Arial"/>
          <w:sz w:val="22"/>
          <w:szCs w:val="22"/>
          <w:lang w:val="es-ES_tradnl"/>
        </w:rPr>
        <w:t xml:space="preserve"> </w:t>
      </w:r>
      <w:proofErr w:type="spellStart"/>
      <w:r w:rsidRPr="006350FC">
        <w:rPr>
          <w:rFonts w:ascii="Arial" w:hAnsi="Arial"/>
          <w:sz w:val="22"/>
          <w:szCs w:val="22"/>
          <w:lang w:val="es-ES_tradnl"/>
        </w:rPr>
        <w:t>Arauaren</w:t>
      </w:r>
      <w:proofErr w:type="spellEnd"/>
      <w:r w:rsidRPr="006350FC">
        <w:rPr>
          <w:rFonts w:ascii="Arial" w:hAnsi="Arial"/>
          <w:sz w:val="22"/>
          <w:szCs w:val="22"/>
          <w:lang w:val="es-ES_tradnl"/>
        </w:rPr>
        <w:t xml:space="preserve"> 13.5 </w:t>
      </w:r>
      <w:proofErr w:type="spellStart"/>
      <w:r w:rsidRPr="006350FC">
        <w:rPr>
          <w:rFonts w:ascii="Arial" w:hAnsi="Arial"/>
          <w:sz w:val="22"/>
          <w:szCs w:val="22"/>
          <w:lang w:val="es-ES_tradnl"/>
        </w:rPr>
        <w:t>artikuluan</w:t>
      </w:r>
      <w:proofErr w:type="spellEnd"/>
      <w:r w:rsidRPr="006350FC">
        <w:rPr>
          <w:rFonts w:ascii="Arial" w:hAnsi="Arial"/>
          <w:sz w:val="22"/>
          <w:szCs w:val="22"/>
          <w:lang w:val="es-ES_tradnl"/>
        </w:rPr>
        <w:t xml:space="preserve"> </w:t>
      </w:r>
      <w:proofErr w:type="spellStart"/>
      <w:r w:rsidRPr="006350FC">
        <w:rPr>
          <w:rFonts w:ascii="Arial" w:hAnsi="Arial"/>
          <w:sz w:val="22"/>
          <w:szCs w:val="22"/>
          <w:lang w:val="es-ES_tradnl"/>
        </w:rPr>
        <w:t>jasotako</w:t>
      </w:r>
      <w:proofErr w:type="spellEnd"/>
      <w:r w:rsidRPr="006350FC">
        <w:rPr>
          <w:rFonts w:ascii="Arial" w:hAnsi="Arial"/>
          <w:sz w:val="22"/>
          <w:szCs w:val="22"/>
          <w:lang w:val="es-ES_tradnl"/>
        </w:rPr>
        <w:t xml:space="preserve"> </w:t>
      </w:r>
      <w:proofErr w:type="spellStart"/>
      <w:r w:rsidRPr="006350FC">
        <w:rPr>
          <w:rFonts w:ascii="Arial" w:hAnsi="Arial"/>
          <w:sz w:val="22"/>
          <w:szCs w:val="22"/>
          <w:lang w:val="es-ES_tradnl"/>
        </w:rPr>
        <w:t>salbuespenekin</w:t>
      </w:r>
      <w:proofErr w:type="spellEnd"/>
      <w:r w:rsidRPr="006350FC">
        <w:rPr>
          <w:rFonts w:ascii="Arial" w:hAnsi="Arial"/>
          <w:sz w:val="22"/>
          <w:szCs w:val="22"/>
          <w:lang w:val="es-ES_tradnl"/>
        </w:rPr>
        <w:t>.</w:t>
      </w:r>
    </w:p>
    <w:p w14:paraId="5D95D9E5" w14:textId="77777777" w:rsidR="00000BEC" w:rsidRDefault="00000BEC" w:rsidP="00000BEC">
      <w:pPr>
        <w:spacing w:before="360" w:after="120"/>
        <w:jc w:val="both"/>
        <w:rPr>
          <w:rFonts w:ascii="Arial" w:hAnsi="Arial"/>
          <w:sz w:val="22"/>
          <w:szCs w:val="22"/>
          <w:lang w:eastAsia="ar-SA" w:bidi="ar-SA"/>
        </w:rPr>
      </w:pPr>
      <w:proofErr w:type="spellStart"/>
      <w:r w:rsidRPr="00425B2E">
        <w:rPr>
          <w:rFonts w:ascii="Arial" w:hAnsi="Arial"/>
          <w:sz w:val="22"/>
          <w:szCs w:val="22"/>
          <w:lang w:eastAsia="ar-SA" w:bidi="ar-SA"/>
        </w:rPr>
        <w:t>Bosgarrena</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Kanpo</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geratzen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dira</w:t>
      </w:r>
      <w:proofErr w:type="spellEnd"/>
      <w:r w:rsidRPr="00425B2E">
        <w:t xml:space="preserve"> </w:t>
      </w:r>
      <w:r w:rsidRPr="00425B2E">
        <w:rPr>
          <w:rFonts w:ascii="Arial" w:hAnsi="Arial"/>
          <w:sz w:val="22"/>
          <w:szCs w:val="22"/>
          <w:lang w:eastAsia="ar-SA" w:bidi="ar-SA"/>
        </w:rPr>
        <w:t>"</w:t>
      </w:r>
      <w:proofErr w:type="spellStart"/>
      <w:r w:rsidRPr="00425B2E">
        <w:rPr>
          <w:rFonts w:ascii="Arial" w:hAnsi="Arial"/>
          <w:sz w:val="22"/>
          <w:szCs w:val="22"/>
          <w:lang w:eastAsia="ar-SA" w:bidi="ar-SA"/>
        </w:rPr>
        <w:t>ekipamendu</w:t>
      </w:r>
      <w:proofErr w:type="spellEnd"/>
      <w:r>
        <w:rPr>
          <w:rFonts w:ascii="Arial" w:hAnsi="Arial"/>
          <w:sz w:val="22"/>
          <w:szCs w:val="22"/>
          <w:lang w:eastAsia="ar-SA" w:bidi="ar-SA"/>
        </w:rPr>
        <w:t xml:space="preserve"> </w:t>
      </w:r>
      <w:r w:rsidRPr="00425B2E">
        <w:rPr>
          <w:rFonts w:ascii="Arial" w:hAnsi="Arial"/>
          <w:sz w:val="22"/>
          <w:szCs w:val="22"/>
          <w:lang w:eastAsia="ar-SA" w:bidi="ar-SA"/>
        </w:rPr>
        <w:t xml:space="preserve">eta </w:t>
      </w:r>
      <w:proofErr w:type="spellStart"/>
      <w:r>
        <w:rPr>
          <w:rFonts w:ascii="Arial" w:hAnsi="Arial"/>
          <w:sz w:val="22"/>
          <w:szCs w:val="22"/>
          <w:lang w:eastAsia="ar-SA" w:bidi="ar-SA"/>
        </w:rPr>
        <w:t>zerbitzu</w:t>
      </w:r>
      <w:proofErr w:type="spellEnd"/>
      <w:r>
        <w:rPr>
          <w:rFonts w:ascii="Arial" w:hAnsi="Arial"/>
          <w:sz w:val="22"/>
          <w:szCs w:val="22"/>
          <w:lang w:eastAsia="ar-SA" w:bidi="ar-SA"/>
        </w:rPr>
        <w:t xml:space="preserve"> </w:t>
      </w:r>
      <w:r w:rsidRPr="00425B2E">
        <w:rPr>
          <w:rFonts w:ascii="Arial" w:hAnsi="Arial"/>
          <w:sz w:val="22"/>
          <w:szCs w:val="22"/>
          <w:lang w:eastAsia="ar-SA" w:bidi="ar-SA"/>
        </w:rPr>
        <w:t xml:space="preserve">obra" </w:t>
      </w:r>
      <w:proofErr w:type="spellStart"/>
      <w:r w:rsidRPr="00425B2E">
        <w:rPr>
          <w:rFonts w:ascii="Arial" w:hAnsi="Arial"/>
          <w:sz w:val="22"/>
          <w:szCs w:val="22"/>
          <w:lang w:eastAsia="ar-SA" w:bidi="ar-SA"/>
        </w:rPr>
        <w:t>gisa</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kalifikatutako</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jarduketak</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honako</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hauek</w:t>
      </w:r>
      <w:proofErr w:type="spellEnd"/>
      <w:r w:rsidRPr="00425B2E">
        <w:rPr>
          <w:rFonts w:ascii="Arial" w:hAnsi="Arial"/>
          <w:sz w:val="22"/>
          <w:szCs w:val="22"/>
          <w:lang w:eastAsia="ar-SA" w:bidi="ar-SA"/>
        </w:rPr>
        <w:t xml:space="preserve"> izan </w:t>
      </w:r>
      <w:proofErr w:type="spellStart"/>
      <w:r w:rsidRPr="00425B2E">
        <w:rPr>
          <w:rFonts w:ascii="Arial" w:hAnsi="Arial"/>
          <w:sz w:val="22"/>
          <w:szCs w:val="22"/>
          <w:lang w:eastAsia="ar-SA" w:bidi="ar-SA"/>
        </w:rPr>
        <w:t>ezik</w:t>
      </w:r>
      <w:proofErr w:type="spellEnd"/>
      <w:r w:rsidRPr="00425B2E">
        <w:rPr>
          <w:rFonts w:ascii="Arial" w:hAnsi="Arial"/>
          <w:sz w:val="22"/>
          <w:szCs w:val="22"/>
          <w:lang w:eastAsia="ar-SA" w:bidi="ar-SA"/>
        </w:rPr>
        <w:t>:</w:t>
      </w:r>
    </w:p>
    <w:p w14:paraId="58D500C4" w14:textId="77777777" w:rsidR="00000BEC" w:rsidRDefault="00000BEC" w:rsidP="00000BEC">
      <w:pPr>
        <w:pStyle w:val="Prrafodelista"/>
        <w:numPr>
          <w:ilvl w:val="0"/>
          <w:numId w:val="41"/>
        </w:numPr>
        <w:spacing w:after="120"/>
        <w:ind w:left="709" w:hanging="357"/>
        <w:contextualSpacing w:val="0"/>
        <w:jc w:val="both"/>
        <w:rPr>
          <w:rFonts w:ascii="Arial" w:hAnsi="Arial"/>
          <w:sz w:val="22"/>
          <w:szCs w:val="22"/>
          <w:lang w:eastAsia="ar-SA" w:bidi="ar-SA"/>
        </w:rPr>
      </w:pPr>
      <w:proofErr w:type="spellStart"/>
      <w:r w:rsidRPr="00425B2E">
        <w:rPr>
          <w:rFonts w:ascii="Arial" w:hAnsi="Arial"/>
          <w:sz w:val="22"/>
          <w:szCs w:val="22"/>
          <w:lang w:eastAsia="ar-SA" w:bidi="ar-SA"/>
        </w:rPr>
        <w:t>Urbanizazio-obretan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sartutako</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ekipamenduko</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jarduketa</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osagarriak</w:t>
      </w:r>
      <w:proofErr w:type="spellEnd"/>
      <w:r w:rsidRPr="00425B2E">
        <w:rPr>
          <w:rFonts w:ascii="Arial" w:hAnsi="Arial"/>
          <w:sz w:val="22"/>
          <w:szCs w:val="22"/>
          <w:lang w:eastAsia="ar-SA" w:bidi="ar-SA"/>
        </w:rPr>
        <w:t xml:space="preserve">, Obra eta </w:t>
      </w:r>
      <w:proofErr w:type="spellStart"/>
      <w:r w:rsidRPr="00425B2E">
        <w:rPr>
          <w:rFonts w:ascii="Arial" w:hAnsi="Arial"/>
          <w:sz w:val="22"/>
          <w:szCs w:val="22"/>
          <w:lang w:eastAsia="ar-SA" w:bidi="ar-SA"/>
        </w:rPr>
        <w:t>Zerbitzuen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Foru</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Planaren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oinarri</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arautzaile</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orokorren</w:t>
      </w:r>
      <w:proofErr w:type="spellEnd"/>
      <w:r w:rsidRPr="00425B2E">
        <w:rPr>
          <w:rFonts w:ascii="Arial" w:hAnsi="Arial"/>
          <w:sz w:val="22"/>
          <w:szCs w:val="22"/>
          <w:lang w:eastAsia="ar-SA" w:bidi="ar-SA"/>
        </w:rPr>
        <w:t xml:space="preserve"> 1.2.a) </w:t>
      </w:r>
      <w:proofErr w:type="spellStart"/>
      <w:r w:rsidRPr="00425B2E">
        <w:rPr>
          <w:rFonts w:ascii="Arial" w:hAnsi="Arial"/>
          <w:sz w:val="22"/>
          <w:szCs w:val="22"/>
          <w:lang w:eastAsia="ar-SA" w:bidi="ar-SA"/>
        </w:rPr>
        <w:t>atalean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jasotakoak</w:t>
      </w:r>
      <w:proofErr w:type="spellEnd"/>
      <w:r>
        <w:rPr>
          <w:rFonts w:ascii="Arial" w:hAnsi="Arial"/>
          <w:sz w:val="22"/>
          <w:szCs w:val="22"/>
          <w:lang w:eastAsia="ar-SA" w:bidi="ar-SA"/>
        </w:rPr>
        <w:t>.</w:t>
      </w:r>
    </w:p>
    <w:p w14:paraId="7E8B44CD" w14:textId="77777777" w:rsidR="00000BEC" w:rsidRDefault="00000BEC" w:rsidP="00000BEC">
      <w:pPr>
        <w:pStyle w:val="Prrafodelista"/>
        <w:numPr>
          <w:ilvl w:val="0"/>
          <w:numId w:val="41"/>
        </w:numPr>
        <w:spacing w:after="120"/>
        <w:ind w:left="709" w:hanging="357"/>
        <w:contextualSpacing w:val="0"/>
        <w:jc w:val="both"/>
        <w:rPr>
          <w:rFonts w:ascii="Arial" w:hAnsi="Arial"/>
          <w:sz w:val="22"/>
          <w:szCs w:val="22"/>
          <w:lang w:eastAsia="ar-SA" w:bidi="ar-SA"/>
        </w:rPr>
      </w:pPr>
      <w:proofErr w:type="spellStart"/>
      <w:r>
        <w:rPr>
          <w:rFonts w:ascii="Arial" w:hAnsi="Arial"/>
          <w:sz w:val="22"/>
          <w:szCs w:val="22"/>
          <w:lang w:eastAsia="ar-SA" w:bidi="ar-SA"/>
        </w:rPr>
        <w:t>E</w:t>
      </w:r>
      <w:r w:rsidRPr="00425B2E">
        <w:rPr>
          <w:rFonts w:ascii="Arial" w:hAnsi="Arial"/>
          <w:sz w:val="22"/>
          <w:szCs w:val="22"/>
          <w:lang w:eastAsia="ar-SA" w:bidi="ar-SA"/>
        </w:rPr>
        <w:t>kipamenduetan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gauzatzen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diren</w:t>
      </w:r>
      <w:proofErr w:type="spellEnd"/>
      <w:r w:rsidRPr="00425B2E">
        <w:rPr>
          <w:rFonts w:ascii="Arial" w:hAnsi="Arial"/>
          <w:sz w:val="22"/>
          <w:szCs w:val="22"/>
          <w:lang w:eastAsia="ar-SA" w:bidi="ar-SA"/>
        </w:rPr>
        <w:t xml:space="preserve"> eta </w:t>
      </w:r>
      <w:proofErr w:type="spellStart"/>
      <w:r w:rsidRPr="00425B2E">
        <w:rPr>
          <w:rFonts w:ascii="Arial" w:hAnsi="Arial"/>
          <w:sz w:val="22"/>
          <w:szCs w:val="22"/>
          <w:lang w:eastAsia="ar-SA" w:bidi="ar-SA"/>
        </w:rPr>
        <w:t>espezifikoki</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oinarrizko</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azpiegiturako</w:t>
      </w:r>
      <w:proofErr w:type="spellEnd"/>
      <w:r w:rsidRPr="00425B2E">
        <w:rPr>
          <w:rFonts w:ascii="Arial" w:hAnsi="Arial"/>
          <w:sz w:val="22"/>
          <w:szCs w:val="22"/>
          <w:lang w:eastAsia="ar-SA" w:bidi="ar-SA"/>
        </w:rPr>
        <w:t xml:space="preserve"> obra </w:t>
      </w:r>
      <w:proofErr w:type="spellStart"/>
      <w:r w:rsidRPr="00425B2E">
        <w:rPr>
          <w:rFonts w:ascii="Arial" w:hAnsi="Arial"/>
          <w:sz w:val="22"/>
          <w:szCs w:val="22"/>
          <w:lang w:eastAsia="ar-SA" w:bidi="ar-SA"/>
        </w:rPr>
        <w:t>gisa</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sailkatzen</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diren</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jarduketak</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hirigintza</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oztopoak</w:t>
      </w:r>
      <w:proofErr w:type="spellEnd"/>
      <w:r w:rsidRPr="00425B2E">
        <w:rPr>
          <w:rFonts w:ascii="Arial" w:hAnsi="Arial"/>
          <w:sz w:val="22"/>
          <w:szCs w:val="22"/>
          <w:lang w:eastAsia="ar-SA" w:bidi="ar-SA"/>
        </w:rPr>
        <w:t xml:space="preserve"> eta </w:t>
      </w:r>
      <w:proofErr w:type="spellStart"/>
      <w:r w:rsidRPr="00425B2E">
        <w:rPr>
          <w:rFonts w:ascii="Arial" w:hAnsi="Arial"/>
          <w:sz w:val="22"/>
          <w:szCs w:val="22"/>
          <w:lang w:eastAsia="ar-SA" w:bidi="ar-SA"/>
        </w:rPr>
        <w:t>oztopo</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arkitektonikoak</w:t>
      </w:r>
      <w:proofErr w:type="spellEnd"/>
      <w:r w:rsidRPr="00425B2E">
        <w:rPr>
          <w:rFonts w:ascii="Arial" w:hAnsi="Arial"/>
          <w:sz w:val="22"/>
          <w:szCs w:val="22"/>
          <w:lang w:eastAsia="ar-SA" w:bidi="ar-SA"/>
        </w:rPr>
        <w:t xml:space="preserve"> </w:t>
      </w:r>
      <w:proofErr w:type="spellStart"/>
      <w:r w:rsidRPr="00425B2E">
        <w:rPr>
          <w:rFonts w:ascii="Arial" w:hAnsi="Arial"/>
          <w:sz w:val="22"/>
          <w:szCs w:val="22"/>
          <w:lang w:eastAsia="ar-SA" w:bidi="ar-SA"/>
        </w:rPr>
        <w:t>kentzea</w:t>
      </w:r>
      <w:proofErr w:type="spellEnd"/>
      <w:r w:rsidRPr="00425B2E">
        <w:rPr>
          <w:rFonts w:ascii="Arial" w:hAnsi="Arial"/>
          <w:sz w:val="22"/>
          <w:szCs w:val="22"/>
          <w:lang w:eastAsia="ar-SA" w:bidi="ar-SA"/>
        </w:rPr>
        <w:t>)</w:t>
      </w:r>
      <w:r>
        <w:rPr>
          <w:rFonts w:ascii="Arial" w:hAnsi="Arial"/>
          <w:sz w:val="22"/>
          <w:szCs w:val="22"/>
          <w:lang w:eastAsia="ar-SA" w:bidi="ar-SA"/>
        </w:rPr>
        <w:t>.</w:t>
      </w:r>
    </w:p>
    <w:p w14:paraId="3FDB785D" w14:textId="77777777" w:rsidR="00000BEC" w:rsidRPr="0048374A" w:rsidRDefault="00000BEC" w:rsidP="00000BEC">
      <w:pPr>
        <w:keepNext/>
        <w:spacing w:before="360" w:after="120"/>
        <w:jc w:val="both"/>
        <w:rPr>
          <w:rFonts w:ascii="Arial" w:hAnsi="Arial"/>
          <w:sz w:val="22"/>
          <w:szCs w:val="22"/>
          <w:lang w:eastAsia="ar-SA" w:bidi="ar-SA"/>
        </w:rPr>
      </w:pPr>
      <w:proofErr w:type="spellStart"/>
      <w:r w:rsidRPr="000571FA">
        <w:rPr>
          <w:rFonts w:ascii="Arial" w:hAnsi="Arial"/>
          <w:sz w:val="22"/>
          <w:szCs w:val="22"/>
          <w:lang w:eastAsia="ar-SA" w:bidi="ar-SA"/>
        </w:rPr>
        <w:t>Seigarrena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Dirulaguntzaren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zenbatekoa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zehaztea</w:t>
      </w:r>
      <w:proofErr w:type="spellEnd"/>
      <w:r w:rsidRPr="0048374A">
        <w:rPr>
          <w:rFonts w:ascii="Arial" w:hAnsi="Arial"/>
          <w:sz w:val="22"/>
          <w:szCs w:val="22"/>
          <w:lang w:eastAsia="ar-SA" w:bidi="ar-SA"/>
        </w:rPr>
        <w:t xml:space="preserve"> </w:t>
      </w:r>
    </w:p>
    <w:p w14:paraId="61A5666B" w14:textId="77777777" w:rsidR="00000BEC" w:rsidRPr="00611090" w:rsidRDefault="00000BEC" w:rsidP="00000BEC">
      <w:pPr>
        <w:pStyle w:val="Prrafodelista"/>
        <w:numPr>
          <w:ilvl w:val="0"/>
          <w:numId w:val="42"/>
        </w:numPr>
        <w:tabs>
          <w:tab w:val="left" w:pos="284"/>
        </w:tabs>
        <w:spacing w:before="240" w:after="120"/>
        <w:ind w:left="0" w:firstLine="0"/>
        <w:contextualSpacing w:val="0"/>
        <w:jc w:val="both"/>
        <w:rPr>
          <w:rFonts w:ascii="Arial" w:hAnsi="Arial"/>
          <w:sz w:val="22"/>
          <w:szCs w:val="22"/>
          <w:lang w:eastAsia="ar-SA" w:bidi="ar-SA"/>
        </w:rPr>
      </w:pPr>
      <w:r w:rsidRPr="00780756">
        <w:rPr>
          <w:rFonts w:ascii="Arial" w:hAnsi="Arial"/>
          <w:sz w:val="22"/>
          <w:szCs w:val="22"/>
          <w:lang w:eastAsia="ar-SA" w:bidi="ar-SA"/>
        </w:rPr>
        <w:t xml:space="preserve">Funts </w:t>
      </w:r>
      <w:proofErr w:type="spellStart"/>
      <w:r w:rsidRPr="00780756">
        <w:rPr>
          <w:rFonts w:ascii="Arial" w:hAnsi="Arial"/>
          <w:sz w:val="22"/>
          <w:szCs w:val="22"/>
          <w:lang w:eastAsia="ar-SA" w:bidi="ar-SA"/>
        </w:rPr>
        <w:t>hauen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kontura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eman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beharreko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dirulaguntza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kalkulatzeko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honako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hiru</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hauetatik</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txikiena</w:t>
      </w:r>
      <w:proofErr w:type="spellEnd"/>
      <w:r w:rsidRPr="00780756">
        <w:rPr>
          <w:rFonts w:ascii="Arial" w:hAnsi="Arial"/>
          <w:sz w:val="22"/>
          <w:szCs w:val="22"/>
          <w:lang w:eastAsia="ar-SA" w:bidi="ar-SA"/>
        </w:rPr>
        <w:t xml:space="preserve"> den </w:t>
      </w:r>
      <w:proofErr w:type="spellStart"/>
      <w:r w:rsidRPr="00780756">
        <w:rPr>
          <w:rFonts w:ascii="Arial" w:hAnsi="Arial"/>
          <w:sz w:val="22"/>
          <w:szCs w:val="22"/>
          <w:lang w:eastAsia="ar-SA" w:bidi="ar-SA"/>
        </w:rPr>
        <w:t>zenbatekoa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hartuko</w:t>
      </w:r>
      <w:proofErr w:type="spellEnd"/>
      <w:r w:rsidRPr="00780756">
        <w:rPr>
          <w:rFonts w:ascii="Arial" w:hAnsi="Arial"/>
          <w:sz w:val="22"/>
          <w:szCs w:val="22"/>
          <w:lang w:eastAsia="ar-SA" w:bidi="ar-SA"/>
        </w:rPr>
        <w:t xml:space="preserve"> da </w:t>
      </w:r>
      <w:proofErr w:type="spellStart"/>
      <w:r w:rsidRPr="00780756">
        <w:rPr>
          <w:rFonts w:ascii="Arial" w:hAnsi="Arial"/>
          <w:sz w:val="22"/>
          <w:szCs w:val="22"/>
          <w:lang w:eastAsia="ar-SA" w:bidi="ar-SA"/>
        </w:rPr>
        <w:t>kontuan</w:t>
      </w:r>
      <w:proofErr w:type="spellEnd"/>
      <w:r w:rsidRPr="00780756">
        <w:rPr>
          <w:rFonts w:ascii="Arial" w:hAnsi="Arial"/>
          <w:sz w:val="22"/>
          <w:szCs w:val="22"/>
          <w:lang w:eastAsia="ar-SA" w:bidi="ar-SA"/>
        </w:rPr>
        <w:t>:</w:t>
      </w:r>
    </w:p>
    <w:p w14:paraId="21570086" w14:textId="77777777" w:rsidR="00000BEC" w:rsidRPr="0048374A" w:rsidRDefault="00000BEC" w:rsidP="00000BEC">
      <w:pPr>
        <w:numPr>
          <w:ilvl w:val="0"/>
          <w:numId w:val="44"/>
        </w:numPr>
        <w:suppressAutoHyphens w:val="0"/>
        <w:spacing w:after="120"/>
        <w:jc w:val="both"/>
        <w:rPr>
          <w:rFonts w:ascii="Arial" w:hAnsi="Arial"/>
          <w:sz w:val="22"/>
          <w:szCs w:val="22"/>
          <w:lang w:eastAsia="ar-SA" w:bidi="ar-SA"/>
        </w:rPr>
      </w:pPr>
      <w:r w:rsidRPr="00780756">
        <w:rPr>
          <w:rFonts w:ascii="Arial" w:hAnsi="Arial"/>
          <w:sz w:val="22"/>
          <w:szCs w:val="22"/>
          <w:lang w:eastAsia="ar-SA" w:bidi="ar-SA"/>
        </w:rPr>
        <w:t xml:space="preserve">9/2017 </w:t>
      </w:r>
      <w:proofErr w:type="spellStart"/>
      <w:r w:rsidRPr="00780756">
        <w:rPr>
          <w:rFonts w:ascii="Arial" w:hAnsi="Arial"/>
          <w:sz w:val="22"/>
          <w:szCs w:val="22"/>
          <w:lang w:eastAsia="ar-SA" w:bidi="ar-SA"/>
        </w:rPr>
        <w:t>Foru</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Arauaren</w:t>
      </w:r>
      <w:proofErr w:type="spellEnd"/>
      <w:r w:rsidRPr="00780756">
        <w:rPr>
          <w:rFonts w:ascii="Arial" w:hAnsi="Arial"/>
          <w:sz w:val="22"/>
          <w:szCs w:val="22"/>
          <w:lang w:eastAsia="ar-SA" w:bidi="ar-SA"/>
        </w:rPr>
        <w:t xml:space="preserve"> 13. </w:t>
      </w:r>
      <w:proofErr w:type="spellStart"/>
      <w:r w:rsidRPr="00780756">
        <w:rPr>
          <w:rFonts w:ascii="Arial" w:hAnsi="Arial"/>
          <w:sz w:val="22"/>
          <w:szCs w:val="22"/>
          <w:lang w:eastAsia="ar-SA" w:bidi="ar-SA"/>
        </w:rPr>
        <w:t>artikuluaren</w:t>
      </w:r>
      <w:proofErr w:type="spellEnd"/>
      <w:r w:rsidRPr="00780756">
        <w:rPr>
          <w:rFonts w:ascii="Arial" w:hAnsi="Arial"/>
          <w:sz w:val="22"/>
          <w:szCs w:val="22"/>
          <w:lang w:eastAsia="ar-SA" w:bidi="ar-SA"/>
        </w:rPr>
        <w:t xml:space="preserve"> 5. </w:t>
      </w:r>
      <w:proofErr w:type="spellStart"/>
      <w:r w:rsidRPr="00780756">
        <w:rPr>
          <w:rFonts w:ascii="Arial" w:hAnsi="Arial"/>
          <w:sz w:val="22"/>
          <w:szCs w:val="22"/>
          <w:lang w:eastAsia="ar-SA" w:bidi="ar-SA"/>
        </w:rPr>
        <w:t>apartatuan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ezarritakoaren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arabera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zehaztutako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zenbatekoa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hau</w:t>
      </w:r>
      <w:proofErr w:type="spellEnd"/>
      <w:r w:rsidRPr="00780756">
        <w:rPr>
          <w:rFonts w:ascii="Arial" w:hAnsi="Arial"/>
          <w:sz w:val="22"/>
          <w:szCs w:val="22"/>
          <w:lang w:eastAsia="ar-SA" w:bidi="ar-SA"/>
        </w:rPr>
        <w:t xml:space="preserve"> da</w:t>
      </w:r>
      <w:r w:rsidRPr="0048374A">
        <w:rPr>
          <w:rFonts w:ascii="Arial" w:hAnsi="Arial"/>
          <w:sz w:val="22"/>
          <w:szCs w:val="22"/>
          <w:lang w:eastAsia="ar-SA" w:bidi="ar-SA"/>
        </w:rPr>
        <w:t>:</w:t>
      </w:r>
    </w:p>
    <w:p w14:paraId="21BBCC81" w14:textId="77777777" w:rsidR="00000BEC" w:rsidRPr="0048374A" w:rsidRDefault="00000BEC" w:rsidP="00000BEC">
      <w:pPr>
        <w:numPr>
          <w:ilvl w:val="0"/>
          <w:numId w:val="40"/>
        </w:numPr>
        <w:suppressAutoHyphens w:val="0"/>
        <w:spacing w:after="120"/>
        <w:ind w:left="1434" w:hanging="357"/>
        <w:jc w:val="both"/>
        <w:rPr>
          <w:rFonts w:ascii="Arial" w:hAnsi="Arial"/>
          <w:sz w:val="22"/>
          <w:szCs w:val="22"/>
          <w:lang w:eastAsia="ar-SA" w:bidi="ar-SA"/>
        </w:rPr>
      </w:pPr>
      <w:r w:rsidRPr="00780756">
        <w:rPr>
          <w:rFonts w:ascii="Arial" w:hAnsi="Arial"/>
          <w:sz w:val="22"/>
          <w:szCs w:val="22"/>
          <w:lang w:eastAsia="ar-SA" w:bidi="ar-SA"/>
        </w:rPr>
        <w:lastRenderedPageBreak/>
        <w:t xml:space="preserve">500 </w:t>
      </w:r>
      <w:proofErr w:type="spellStart"/>
      <w:r w:rsidRPr="00780756">
        <w:rPr>
          <w:rFonts w:ascii="Arial" w:hAnsi="Arial"/>
          <w:sz w:val="22"/>
          <w:szCs w:val="22"/>
          <w:lang w:eastAsia="ar-SA" w:bidi="ar-SA"/>
        </w:rPr>
        <w:t>biztanle</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baino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gutxiago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dituzten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toki</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erakundeei</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oinarrizko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azpiegiturako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gisa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kalifikatutako</w:t>
      </w:r>
      <w:proofErr w:type="spellEnd"/>
      <w:r w:rsidRPr="00780756">
        <w:rPr>
          <w:rFonts w:ascii="Arial" w:hAnsi="Arial"/>
          <w:sz w:val="22"/>
          <w:szCs w:val="22"/>
          <w:lang w:eastAsia="ar-SA" w:bidi="ar-SA"/>
        </w:rPr>
        <w:t xml:space="preserve"> obren </w:t>
      </w:r>
      <w:proofErr w:type="spellStart"/>
      <w:r w:rsidRPr="00780756">
        <w:rPr>
          <w:rFonts w:ascii="Arial" w:hAnsi="Arial"/>
          <w:sz w:val="22"/>
          <w:szCs w:val="22"/>
          <w:lang w:eastAsia="ar-SA" w:bidi="ar-SA"/>
        </w:rPr>
        <w:t>aurrekontu</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diruz</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lagungarriaren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ehuneko</w:t>
      </w:r>
      <w:proofErr w:type="spellEnd"/>
      <w:r w:rsidRPr="00780756">
        <w:rPr>
          <w:rFonts w:ascii="Arial" w:hAnsi="Arial"/>
          <w:sz w:val="22"/>
          <w:szCs w:val="22"/>
          <w:lang w:eastAsia="ar-SA" w:bidi="ar-SA"/>
        </w:rPr>
        <w:t xml:space="preserve"> 100 </w:t>
      </w:r>
      <w:proofErr w:type="spellStart"/>
      <w:r w:rsidRPr="00780756">
        <w:rPr>
          <w:rFonts w:ascii="Arial" w:hAnsi="Arial"/>
          <w:sz w:val="22"/>
          <w:szCs w:val="22"/>
          <w:lang w:eastAsia="ar-SA" w:bidi="ar-SA"/>
        </w:rPr>
        <w:t>egin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arteko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dirulaguntza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osagarria</w:t>
      </w:r>
      <w:proofErr w:type="spellEnd"/>
      <w:r w:rsidRPr="0048374A">
        <w:rPr>
          <w:rFonts w:ascii="Arial" w:hAnsi="Arial"/>
          <w:sz w:val="22"/>
          <w:szCs w:val="22"/>
          <w:lang w:eastAsia="ar-SA" w:bidi="ar-SA"/>
        </w:rPr>
        <w:t>.</w:t>
      </w:r>
    </w:p>
    <w:p w14:paraId="3CA130B4" w14:textId="77777777" w:rsidR="00000BEC" w:rsidRPr="0048374A" w:rsidRDefault="00000BEC" w:rsidP="00000BEC">
      <w:pPr>
        <w:numPr>
          <w:ilvl w:val="0"/>
          <w:numId w:val="40"/>
        </w:numPr>
        <w:suppressAutoHyphens w:val="0"/>
        <w:spacing w:after="120"/>
        <w:ind w:left="1434" w:hanging="357"/>
        <w:jc w:val="both"/>
        <w:rPr>
          <w:rFonts w:ascii="Arial" w:hAnsi="Arial"/>
          <w:sz w:val="22"/>
          <w:szCs w:val="22"/>
          <w:lang w:eastAsia="ar-SA" w:bidi="ar-SA"/>
        </w:rPr>
      </w:pPr>
      <w:r w:rsidRPr="00780756">
        <w:rPr>
          <w:rFonts w:ascii="Arial" w:hAnsi="Arial"/>
          <w:sz w:val="22"/>
          <w:szCs w:val="22"/>
          <w:lang w:eastAsia="ar-SA" w:bidi="ar-SA"/>
        </w:rPr>
        <w:t xml:space="preserve">500 </w:t>
      </w:r>
      <w:proofErr w:type="spellStart"/>
      <w:r w:rsidRPr="00780756">
        <w:rPr>
          <w:rFonts w:ascii="Arial" w:hAnsi="Arial"/>
          <w:sz w:val="22"/>
          <w:szCs w:val="22"/>
          <w:lang w:eastAsia="ar-SA" w:bidi="ar-SA"/>
        </w:rPr>
        <w:t>biztanle</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edo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gehiago</w:t>
      </w:r>
      <w:proofErr w:type="spellEnd"/>
      <w:r w:rsidRPr="00780756">
        <w:rPr>
          <w:rFonts w:ascii="Arial" w:hAnsi="Arial"/>
          <w:sz w:val="22"/>
          <w:szCs w:val="22"/>
          <w:lang w:eastAsia="ar-SA" w:bidi="ar-SA"/>
        </w:rPr>
        <w:t xml:space="preserve"> eta 2.000 </w:t>
      </w:r>
      <w:proofErr w:type="spellStart"/>
      <w:r w:rsidRPr="00780756">
        <w:rPr>
          <w:rFonts w:ascii="Arial" w:hAnsi="Arial"/>
          <w:sz w:val="22"/>
          <w:szCs w:val="22"/>
          <w:lang w:eastAsia="ar-SA" w:bidi="ar-SA"/>
        </w:rPr>
        <w:t>baino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gutxiago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dituzten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toki</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erakundeei</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oinarrizko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azpiegiturako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gisa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kalifikatutako</w:t>
      </w:r>
      <w:proofErr w:type="spellEnd"/>
      <w:r w:rsidRPr="00780756">
        <w:rPr>
          <w:rFonts w:ascii="Arial" w:hAnsi="Arial"/>
          <w:sz w:val="22"/>
          <w:szCs w:val="22"/>
          <w:lang w:eastAsia="ar-SA" w:bidi="ar-SA"/>
        </w:rPr>
        <w:t xml:space="preserve"> obren </w:t>
      </w:r>
      <w:proofErr w:type="spellStart"/>
      <w:r w:rsidRPr="00780756">
        <w:rPr>
          <w:rFonts w:ascii="Arial" w:hAnsi="Arial"/>
          <w:sz w:val="22"/>
          <w:szCs w:val="22"/>
          <w:lang w:eastAsia="ar-SA" w:bidi="ar-SA"/>
        </w:rPr>
        <w:t>aurrekontu</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diruz</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lagungarriaren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ehuneko</w:t>
      </w:r>
      <w:proofErr w:type="spellEnd"/>
      <w:r w:rsidRPr="00780756">
        <w:rPr>
          <w:rFonts w:ascii="Arial" w:hAnsi="Arial"/>
          <w:sz w:val="22"/>
          <w:szCs w:val="22"/>
          <w:lang w:eastAsia="ar-SA" w:bidi="ar-SA"/>
        </w:rPr>
        <w:t xml:space="preserve"> 95 </w:t>
      </w:r>
      <w:proofErr w:type="spellStart"/>
      <w:r w:rsidRPr="00780756">
        <w:rPr>
          <w:rFonts w:ascii="Arial" w:hAnsi="Arial"/>
          <w:sz w:val="22"/>
          <w:szCs w:val="22"/>
          <w:lang w:eastAsia="ar-SA" w:bidi="ar-SA"/>
        </w:rPr>
        <w:t>egin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arteko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dirulaguntza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osagarria</w:t>
      </w:r>
      <w:proofErr w:type="spellEnd"/>
      <w:r w:rsidRPr="0048374A">
        <w:rPr>
          <w:rFonts w:ascii="Arial" w:hAnsi="Arial"/>
          <w:sz w:val="22"/>
          <w:szCs w:val="22"/>
          <w:lang w:eastAsia="ar-SA" w:bidi="ar-SA"/>
        </w:rPr>
        <w:t>.</w:t>
      </w:r>
    </w:p>
    <w:p w14:paraId="0ED639F1" w14:textId="77777777" w:rsidR="00000BEC" w:rsidRPr="0048374A" w:rsidRDefault="00000BEC" w:rsidP="00000BEC">
      <w:pPr>
        <w:numPr>
          <w:ilvl w:val="0"/>
          <w:numId w:val="44"/>
        </w:numPr>
        <w:suppressAutoHyphens w:val="0"/>
        <w:spacing w:after="120"/>
        <w:ind w:left="709"/>
        <w:jc w:val="both"/>
        <w:rPr>
          <w:rFonts w:ascii="Arial" w:hAnsi="Arial"/>
          <w:sz w:val="22"/>
          <w:szCs w:val="22"/>
          <w:lang w:eastAsia="ar-SA" w:bidi="ar-SA"/>
        </w:rPr>
      </w:pPr>
      <w:r w:rsidRPr="00780756">
        <w:rPr>
          <w:rFonts w:ascii="Arial" w:hAnsi="Arial"/>
          <w:sz w:val="22"/>
          <w:szCs w:val="22"/>
          <w:lang w:eastAsia="ar-SA" w:bidi="ar-SA"/>
        </w:rPr>
        <w:t xml:space="preserve">Foru </w:t>
      </w:r>
      <w:proofErr w:type="spellStart"/>
      <w:r w:rsidRPr="00780756">
        <w:rPr>
          <w:rFonts w:ascii="Arial" w:hAnsi="Arial"/>
          <w:sz w:val="22"/>
          <w:szCs w:val="22"/>
          <w:lang w:eastAsia="ar-SA" w:bidi="ar-SA"/>
        </w:rPr>
        <w:t>Gobernu</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Kontseiluaren</w:t>
      </w:r>
      <w:proofErr w:type="spellEnd"/>
      <w:r w:rsidRPr="00780756">
        <w:rPr>
          <w:rFonts w:ascii="Arial" w:hAnsi="Arial"/>
          <w:sz w:val="22"/>
          <w:szCs w:val="22"/>
          <w:lang w:eastAsia="ar-SA" w:bidi="ar-SA"/>
        </w:rPr>
        <w:t xml:space="preserve"> </w:t>
      </w:r>
      <w:proofErr w:type="spellStart"/>
      <w:r>
        <w:rPr>
          <w:rFonts w:ascii="Arial" w:hAnsi="Arial"/>
          <w:sz w:val="22"/>
          <w:szCs w:val="22"/>
          <w:lang w:eastAsia="ar-SA" w:bidi="ar-SA"/>
        </w:rPr>
        <w:t>ekainaren</w:t>
      </w:r>
      <w:proofErr w:type="spellEnd"/>
      <w:r w:rsidRPr="00780756">
        <w:rPr>
          <w:rFonts w:ascii="Arial" w:hAnsi="Arial"/>
          <w:sz w:val="22"/>
          <w:szCs w:val="22"/>
          <w:lang w:eastAsia="ar-SA" w:bidi="ar-SA"/>
        </w:rPr>
        <w:t xml:space="preserve"> </w:t>
      </w:r>
      <w:r>
        <w:rPr>
          <w:rFonts w:ascii="Arial" w:hAnsi="Arial"/>
          <w:sz w:val="22"/>
          <w:szCs w:val="22"/>
          <w:lang w:eastAsia="ar-SA" w:bidi="ar-SA"/>
        </w:rPr>
        <w:t>30e</w:t>
      </w:r>
      <w:r w:rsidRPr="00780756">
        <w:rPr>
          <w:rFonts w:ascii="Arial" w:hAnsi="Arial"/>
          <w:sz w:val="22"/>
          <w:szCs w:val="22"/>
          <w:lang w:eastAsia="ar-SA" w:bidi="ar-SA"/>
        </w:rPr>
        <w:t xml:space="preserve">ko </w:t>
      </w:r>
      <w:r>
        <w:rPr>
          <w:rFonts w:ascii="Arial" w:hAnsi="Arial"/>
          <w:sz w:val="22"/>
          <w:szCs w:val="22"/>
          <w:lang w:eastAsia="ar-SA" w:bidi="ar-SA"/>
        </w:rPr>
        <w:t>420</w:t>
      </w:r>
      <w:r w:rsidRPr="00780756">
        <w:rPr>
          <w:rFonts w:ascii="Arial" w:hAnsi="Arial"/>
          <w:sz w:val="22"/>
          <w:szCs w:val="22"/>
          <w:lang w:eastAsia="ar-SA" w:bidi="ar-SA"/>
        </w:rPr>
        <w:t>/202</w:t>
      </w:r>
      <w:r>
        <w:rPr>
          <w:rFonts w:ascii="Arial" w:hAnsi="Arial"/>
          <w:sz w:val="22"/>
          <w:szCs w:val="22"/>
          <w:lang w:eastAsia="ar-SA" w:bidi="ar-SA"/>
        </w:rPr>
        <w:t>6</w:t>
      </w:r>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Erabakiaren</w:t>
      </w:r>
      <w:proofErr w:type="spellEnd"/>
      <w:r w:rsidRPr="00780756">
        <w:rPr>
          <w:rFonts w:ascii="Arial" w:hAnsi="Arial"/>
          <w:sz w:val="22"/>
          <w:szCs w:val="22"/>
          <w:lang w:eastAsia="ar-SA" w:bidi="ar-SA"/>
        </w:rPr>
        <w:t xml:space="preserve"> I. </w:t>
      </w:r>
      <w:proofErr w:type="spellStart"/>
      <w:r w:rsidRPr="00780756">
        <w:rPr>
          <w:rFonts w:ascii="Arial" w:hAnsi="Arial"/>
          <w:sz w:val="22"/>
          <w:szCs w:val="22"/>
          <w:lang w:eastAsia="ar-SA" w:bidi="ar-SA"/>
        </w:rPr>
        <w:t>eranskinean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hasierako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dirulaguntza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gisa</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emandako</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zenbatekoaren</w:t>
      </w:r>
      <w:proofErr w:type="spellEnd"/>
      <w:r w:rsidRPr="00780756">
        <w:rPr>
          <w:rFonts w:ascii="Arial" w:hAnsi="Arial"/>
          <w:sz w:val="22"/>
          <w:szCs w:val="22"/>
          <w:lang w:eastAsia="ar-SA" w:bidi="ar-SA"/>
        </w:rPr>
        <w:t xml:space="preserve"> </w:t>
      </w:r>
      <w:proofErr w:type="spellStart"/>
      <w:r w:rsidRPr="00780756">
        <w:rPr>
          <w:rFonts w:ascii="Arial" w:hAnsi="Arial"/>
          <w:sz w:val="22"/>
          <w:szCs w:val="22"/>
          <w:lang w:eastAsia="ar-SA" w:bidi="ar-SA"/>
        </w:rPr>
        <w:t>ehuneko</w:t>
      </w:r>
      <w:proofErr w:type="spellEnd"/>
      <w:r w:rsidRPr="00780756">
        <w:rPr>
          <w:rFonts w:ascii="Arial" w:hAnsi="Arial"/>
          <w:sz w:val="22"/>
          <w:szCs w:val="22"/>
          <w:lang w:eastAsia="ar-SA" w:bidi="ar-SA"/>
        </w:rPr>
        <w:t xml:space="preserve"> 40</w:t>
      </w:r>
      <w:r w:rsidRPr="0048374A">
        <w:rPr>
          <w:rFonts w:ascii="Arial" w:hAnsi="Arial"/>
          <w:sz w:val="22"/>
          <w:szCs w:val="22"/>
          <w:lang w:eastAsia="ar-SA" w:bidi="ar-SA"/>
        </w:rPr>
        <w:t>.</w:t>
      </w:r>
    </w:p>
    <w:p w14:paraId="4B799024" w14:textId="77777777" w:rsidR="00000BEC" w:rsidRPr="0048374A" w:rsidRDefault="00000BEC" w:rsidP="00000BEC">
      <w:pPr>
        <w:numPr>
          <w:ilvl w:val="0"/>
          <w:numId w:val="44"/>
        </w:numPr>
        <w:suppressAutoHyphens w:val="0"/>
        <w:spacing w:after="120"/>
        <w:ind w:left="709"/>
        <w:jc w:val="both"/>
        <w:rPr>
          <w:rFonts w:ascii="Arial" w:hAnsi="Arial"/>
          <w:sz w:val="22"/>
          <w:szCs w:val="22"/>
          <w:lang w:eastAsia="ar-SA" w:bidi="ar-SA"/>
        </w:rPr>
      </w:pPr>
      <w:r w:rsidRPr="0048374A">
        <w:rPr>
          <w:rFonts w:ascii="Arial" w:hAnsi="Arial"/>
          <w:sz w:val="22"/>
          <w:szCs w:val="22"/>
          <w:lang w:eastAsia="ar-SA" w:bidi="ar-SA"/>
        </w:rPr>
        <w:t>500.000,00 euro.</w:t>
      </w:r>
    </w:p>
    <w:p w14:paraId="119B9AC2" w14:textId="77777777" w:rsidR="00000BEC" w:rsidRPr="000F0F76" w:rsidRDefault="00000BEC" w:rsidP="00000BEC">
      <w:pPr>
        <w:spacing w:after="120"/>
        <w:jc w:val="both"/>
        <w:rPr>
          <w:rFonts w:ascii="Arial" w:hAnsi="Arial"/>
          <w:sz w:val="22"/>
          <w:szCs w:val="22"/>
          <w:lang w:eastAsia="ar-SA" w:bidi="ar-SA"/>
        </w:rPr>
      </w:pPr>
      <w:r w:rsidRPr="00D15735">
        <w:rPr>
          <w:rFonts w:ascii="Arial" w:hAnsi="Arial"/>
          <w:sz w:val="22"/>
          <w:szCs w:val="22"/>
          <w:lang w:eastAsia="ar-SA" w:bidi="ar-SA"/>
        </w:rPr>
        <w:t xml:space="preserve">Aurreko a) </w:t>
      </w:r>
      <w:proofErr w:type="spellStart"/>
      <w:r w:rsidRPr="00D15735">
        <w:rPr>
          <w:rFonts w:ascii="Arial" w:hAnsi="Arial"/>
          <w:sz w:val="22"/>
          <w:szCs w:val="22"/>
          <w:lang w:eastAsia="ar-SA" w:bidi="ar-SA"/>
        </w:rPr>
        <w:t>idatz-zatian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ezarritako</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zenbatekoa</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kalkulatzeko</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diruz</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lagun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daitekeen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aurrekontuak</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ezin</w:t>
      </w:r>
      <w:proofErr w:type="spellEnd"/>
      <w:r w:rsidRPr="00D15735">
        <w:rPr>
          <w:rFonts w:ascii="Arial" w:hAnsi="Arial"/>
          <w:sz w:val="22"/>
          <w:szCs w:val="22"/>
          <w:lang w:eastAsia="ar-SA" w:bidi="ar-SA"/>
        </w:rPr>
        <w:t xml:space="preserve"> izango du </w:t>
      </w:r>
      <w:proofErr w:type="spellStart"/>
      <w:r w:rsidRPr="00D15735">
        <w:rPr>
          <w:rFonts w:ascii="Arial" w:hAnsi="Arial"/>
          <w:sz w:val="22"/>
          <w:szCs w:val="22"/>
          <w:lang w:eastAsia="ar-SA" w:bidi="ar-SA"/>
        </w:rPr>
        <w:t>gainditu</w:t>
      </w:r>
      <w:proofErr w:type="spellEnd"/>
      <w:r w:rsidRPr="00D15735">
        <w:rPr>
          <w:rFonts w:ascii="Arial" w:hAnsi="Arial"/>
          <w:sz w:val="22"/>
          <w:szCs w:val="22"/>
          <w:lang w:eastAsia="ar-SA" w:bidi="ar-SA"/>
        </w:rPr>
        <w:t xml:space="preserve"> Obra eta </w:t>
      </w:r>
      <w:proofErr w:type="spellStart"/>
      <w:r w:rsidRPr="00D15735">
        <w:rPr>
          <w:rFonts w:ascii="Arial" w:hAnsi="Arial"/>
          <w:sz w:val="22"/>
          <w:szCs w:val="22"/>
          <w:lang w:eastAsia="ar-SA" w:bidi="ar-SA"/>
        </w:rPr>
        <w:t>Zerbitzuen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Foru</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Planaren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kontura</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hasieran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emandako</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dirulaguntzari</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dagokion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diruz</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lagun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daitekeen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aurrekontua</w:t>
      </w:r>
      <w:proofErr w:type="spellEnd"/>
      <w:r w:rsidRPr="00D15735">
        <w:rPr>
          <w:rFonts w:ascii="Arial" w:hAnsi="Arial"/>
          <w:sz w:val="22"/>
          <w:szCs w:val="22"/>
          <w:lang w:eastAsia="ar-SA" w:bidi="ar-SA"/>
        </w:rPr>
        <w:t xml:space="preserve">, % 10 </w:t>
      </w:r>
      <w:proofErr w:type="spellStart"/>
      <w:r w:rsidRPr="00D15735">
        <w:rPr>
          <w:rFonts w:ascii="Arial" w:hAnsi="Arial"/>
          <w:sz w:val="22"/>
          <w:szCs w:val="22"/>
          <w:lang w:eastAsia="ar-SA" w:bidi="ar-SA"/>
        </w:rPr>
        <w:t>gehituta</w:t>
      </w:r>
      <w:proofErr w:type="spellEnd"/>
      <w:r w:rsidRPr="000F0F76">
        <w:rPr>
          <w:rFonts w:ascii="Arial" w:hAnsi="Arial"/>
          <w:sz w:val="22"/>
          <w:szCs w:val="22"/>
          <w:lang w:eastAsia="ar-SA" w:bidi="ar-SA"/>
        </w:rPr>
        <w:t>.</w:t>
      </w:r>
    </w:p>
    <w:p w14:paraId="198CCA9D" w14:textId="77777777" w:rsidR="00000BEC" w:rsidRDefault="00000BEC" w:rsidP="00000BEC">
      <w:pPr>
        <w:pStyle w:val="Prrafodelista"/>
        <w:numPr>
          <w:ilvl w:val="0"/>
          <w:numId w:val="42"/>
        </w:numPr>
        <w:tabs>
          <w:tab w:val="left" w:pos="284"/>
        </w:tabs>
        <w:spacing w:before="240" w:after="120"/>
        <w:ind w:left="0" w:firstLine="0"/>
        <w:contextualSpacing w:val="0"/>
        <w:jc w:val="both"/>
        <w:rPr>
          <w:rFonts w:ascii="Arial" w:hAnsi="Arial"/>
          <w:sz w:val="22"/>
          <w:szCs w:val="22"/>
          <w:lang w:eastAsia="ar-SA" w:bidi="ar-SA"/>
        </w:rPr>
      </w:pPr>
      <w:proofErr w:type="spellStart"/>
      <w:r w:rsidRPr="00D15735">
        <w:rPr>
          <w:rFonts w:ascii="Arial" w:hAnsi="Arial"/>
          <w:sz w:val="22"/>
          <w:szCs w:val="22"/>
          <w:lang w:eastAsia="ar-SA" w:bidi="ar-SA"/>
        </w:rPr>
        <w:t>Kontuan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izanik</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ematen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diren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dirulaguntzak</w:t>
      </w:r>
      <w:proofErr w:type="spellEnd"/>
      <w:r w:rsidRPr="00D15735">
        <w:rPr>
          <w:rFonts w:ascii="Arial" w:hAnsi="Arial"/>
          <w:sz w:val="22"/>
          <w:szCs w:val="22"/>
          <w:lang w:eastAsia="ar-SA" w:bidi="ar-SA"/>
        </w:rPr>
        <w:t xml:space="preserve"> Obra eta </w:t>
      </w:r>
      <w:proofErr w:type="spellStart"/>
      <w:r w:rsidRPr="00D15735">
        <w:rPr>
          <w:rFonts w:ascii="Arial" w:hAnsi="Arial"/>
          <w:sz w:val="22"/>
          <w:szCs w:val="22"/>
          <w:lang w:eastAsia="ar-SA" w:bidi="ar-SA"/>
        </w:rPr>
        <w:t>Zerbitzuen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Foru</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Planeko</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funts</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direla</w:t>
      </w:r>
      <w:proofErr w:type="spellEnd"/>
      <w:r w:rsidRPr="00D15735">
        <w:rPr>
          <w:rFonts w:ascii="Arial" w:hAnsi="Arial"/>
          <w:sz w:val="22"/>
          <w:szCs w:val="22"/>
          <w:lang w:eastAsia="ar-SA" w:bidi="ar-SA"/>
        </w:rPr>
        <w:t xml:space="preserve">, 9/2017 </w:t>
      </w:r>
      <w:proofErr w:type="spellStart"/>
      <w:r w:rsidRPr="00D15735">
        <w:rPr>
          <w:rFonts w:ascii="Arial" w:hAnsi="Arial"/>
          <w:sz w:val="22"/>
          <w:szCs w:val="22"/>
          <w:lang w:eastAsia="ar-SA" w:bidi="ar-SA"/>
        </w:rPr>
        <w:t>Foru</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Arauaren</w:t>
      </w:r>
      <w:proofErr w:type="spellEnd"/>
      <w:r w:rsidRPr="00D15735">
        <w:rPr>
          <w:rFonts w:ascii="Arial" w:hAnsi="Arial"/>
          <w:sz w:val="22"/>
          <w:szCs w:val="22"/>
          <w:lang w:eastAsia="ar-SA" w:bidi="ar-SA"/>
        </w:rPr>
        <w:t xml:space="preserve"> 13. </w:t>
      </w:r>
      <w:proofErr w:type="spellStart"/>
      <w:r w:rsidRPr="00D15735">
        <w:rPr>
          <w:rFonts w:ascii="Arial" w:hAnsi="Arial"/>
          <w:sz w:val="22"/>
          <w:szCs w:val="22"/>
          <w:lang w:eastAsia="ar-SA" w:bidi="ar-SA"/>
        </w:rPr>
        <w:t>artikuluaren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azken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paragrafoan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xedatutakoarekin</w:t>
      </w:r>
      <w:proofErr w:type="spellEnd"/>
      <w:r w:rsidRPr="00D15735">
        <w:rPr>
          <w:rFonts w:ascii="Arial" w:hAnsi="Arial"/>
          <w:sz w:val="22"/>
          <w:szCs w:val="22"/>
          <w:lang w:eastAsia="ar-SA" w:bidi="ar-SA"/>
        </w:rPr>
        <w:t xml:space="preserve"> bat </w:t>
      </w:r>
      <w:proofErr w:type="spellStart"/>
      <w:r w:rsidRPr="00D15735">
        <w:rPr>
          <w:rFonts w:ascii="Arial" w:hAnsi="Arial"/>
          <w:sz w:val="22"/>
          <w:szCs w:val="22"/>
          <w:lang w:eastAsia="ar-SA" w:bidi="ar-SA"/>
        </w:rPr>
        <w:t>etorriz</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toki</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erakunde</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bati</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emandako</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dirulaguntza</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osagarrien</w:t>
      </w:r>
      <w:proofErr w:type="spellEnd"/>
      <w:r w:rsidRPr="00D15735">
        <w:rPr>
          <w:rFonts w:ascii="Arial" w:hAnsi="Arial"/>
          <w:sz w:val="22"/>
          <w:szCs w:val="22"/>
          <w:lang w:eastAsia="ar-SA" w:bidi="ar-SA"/>
        </w:rPr>
        <w:t xml:space="preserve"> eta </w:t>
      </w:r>
      <w:proofErr w:type="spellStart"/>
      <w:r w:rsidRPr="00D15735">
        <w:rPr>
          <w:rFonts w:ascii="Arial" w:hAnsi="Arial"/>
          <w:sz w:val="22"/>
          <w:szCs w:val="22"/>
          <w:lang w:eastAsia="ar-SA" w:bidi="ar-SA"/>
        </w:rPr>
        <w:t>aurrez</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foru</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planaren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kontura</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emandakoen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arteko</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baturak</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ezingo</w:t>
      </w:r>
      <w:proofErr w:type="spellEnd"/>
      <w:r w:rsidRPr="00D15735">
        <w:rPr>
          <w:rFonts w:ascii="Arial" w:hAnsi="Arial"/>
          <w:sz w:val="22"/>
          <w:szCs w:val="22"/>
          <w:lang w:eastAsia="ar-SA" w:bidi="ar-SA"/>
        </w:rPr>
        <w:t xml:space="preserve"> du </w:t>
      </w:r>
      <w:proofErr w:type="spellStart"/>
      <w:r w:rsidRPr="00D15735">
        <w:rPr>
          <w:rFonts w:ascii="Arial" w:hAnsi="Arial"/>
          <w:sz w:val="22"/>
          <w:szCs w:val="22"/>
          <w:lang w:eastAsia="ar-SA" w:bidi="ar-SA"/>
        </w:rPr>
        <w:t>inolaz</w:t>
      </w:r>
      <w:proofErr w:type="spellEnd"/>
      <w:r w:rsidRPr="00D15735">
        <w:rPr>
          <w:rFonts w:ascii="Arial" w:hAnsi="Arial"/>
          <w:sz w:val="22"/>
          <w:szCs w:val="22"/>
          <w:lang w:eastAsia="ar-SA" w:bidi="ar-SA"/>
        </w:rPr>
        <w:t xml:space="preserve"> ere </w:t>
      </w:r>
      <w:proofErr w:type="spellStart"/>
      <w:r w:rsidRPr="00D15735">
        <w:rPr>
          <w:rFonts w:ascii="Arial" w:hAnsi="Arial"/>
          <w:sz w:val="22"/>
          <w:szCs w:val="22"/>
          <w:lang w:eastAsia="ar-SA" w:bidi="ar-SA"/>
        </w:rPr>
        <w:t>gainditu</w:t>
      </w:r>
      <w:proofErr w:type="spellEnd"/>
      <w:r w:rsidRPr="00D15735">
        <w:rPr>
          <w:rFonts w:ascii="Arial" w:hAnsi="Arial"/>
          <w:sz w:val="22"/>
          <w:szCs w:val="22"/>
          <w:lang w:eastAsia="ar-SA" w:bidi="ar-SA"/>
        </w:rPr>
        <w:t xml:space="preserve"> Obra eta </w:t>
      </w:r>
      <w:proofErr w:type="spellStart"/>
      <w:r w:rsidRPr="00D15735">
        <w:rPr>
          <w:rFonts w:ascii="Arial" w:hAnsi="Arial"/>
          <w:sz w:val="22"/>
          <w:szCs w:val="22"/>
          <w:lang w:eastAsia="ar-SA" w:bidi="ar-SA"/>
        </w:rPr>
        <w:t>Zerbitzuen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Foru</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Planaren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urteko</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finantza</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zuzkiduraren</w:t>
      </w:r>
      <w:proofErr w:type="spellEnd"/>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ehuneko</w:t>
      </w:r>
      <w:proofErr w:type="spellEnd"/>
      <w:r w:rsidRPr="00D15735">
        <w:rPr>
          <w:rFonts w:ascii="Arial" w:hAnsi="Arial"/>
          <w:sz w:val="22"/>
          <w:szCs w:val="22"/>
          <w:lang w:eastAsia="ar-SA" w:bidi="ar-SA"/>
        </w:rPr>
        <w:t xml:space="preserve"> 10; </w:t>
      </w:r>
      <w:proofErr w:type="spellStart"/>
      <w:r w:rsidRPr="00D15735">
        <w:rPr>
          <w:rFonts w:ascii="Arial" w:hAnsi="Arial"/>
          <w:sz w:val="22"/>
          <w:szCs w:val="22"/>
          <w:lang w:eastAsia="ar-SA" w:bidi="ar-SA"/>
        </w:rPr>
        <w:t>alegia</w:t>
      </w:r>
      <w:proofErr w:type="spellEnd"/>
      <w:r w:rsidRPr="00D15735">
        <w:rPr>
          <w:rFonts w:ascii="Arial" w:hAnsi="Arial"/>
          <w:sz w:val="22"/>
          <w:szCs w:val="22"/>
          <w:lang w:eastAsia="ar-SA" w:bidi="ar-SA"/>
        </w:rPr>
        <w:t>, 202</w:t>
      </w:r>
      <w:r>
        <w:rPr>
          <w:rFonts w:ascii="Arial" w:hAnsi="Arial"/>
          <w:sz w:val="22"/>
          <w:szCs w:val="22"/>
          <w:lang w:eastAsia="ar-SA" w:bidi="ar-SA"/>
        </w:rPr>
        <w:t>6</w:t>
      </w:r>
      <w:r w:rsidRPr="00D15735">
        <w:rPr>
          <w:rFonts w:ascii="Arial" w:hAnsi="Arial"/>
          <w:sz w:val="22"/>
          <w:szCs w:val="22"/>
          <w:lang w:eastAsia="ar-SA" w:bidi="ar-SA"/>
        </w:rPr>
        <w:t>-202</w:t>
      </w:r>
      <w:r>
        <w:rPr>
          <w:rFonts w:ascii="Arial" w:hAnsi="Arial"/>
          <w:sz w:val="22"/>
          <w:szCs w:val="22"/>
          <w:lang w:eastAsia="ar-SA" w:bidi="ar-SA"/>
        </w:rPr>
        <w:t>7</w:t>
      </w:r>
      <w:r w:rsidRPr="00D15735">
        <w:rPr>
          <w:rFonts w:ascii="Arial" w:hAnsi="Arial"/>
          <w:sz w:val="22"/>
          <w:szCs w:val="22"/>
          <w:lang w:eastAsia="ar-SA" w:bidi="ar-SA"/>
        </w:rPr>
        <w:t xml:space="preserve"> </w:t>
      </w:r>
      <w:proofErr w:type="spellStart"/>
      <w:r w:rsidRPr="00D15735">
        <w:rPr>
          <w:rFonts w:ascii="Arial" w:hAnsi="Arial"/>
          <w:sz w:val="22"/>
          <w:szCs w:val="22"/>
          <w:lang w:eastAsia="ar-SA" w:bidi="ar-SA"/>
        </w:rPr>
        <w:t>deialdirako</w:t>
      </w:r>
      <w:proofErr w:type="spellEnd"/>
      <w:r w:rsidRPr="00D15735">
        <w:rPr>
          <w:rFonts w:ascii="Arial" w:hAnsi="Arial"/>
          <w:sz w:val="22"/>
          <w:szCs w:val="22"/>
          <w:lang w:eastAsia="ar-SA" w:bidi="ar-SA"/>
        </w:rPr>
        <w:t xml:space="preserve"> </w:t>
      </w:r>
      <w:r w:rsidRPr="002868CA">
        <w:rPr>
          <w:rFonts w:ascii="Arial" w:hAnsi="Arial"/>
          <w:sz w:val="22"/>
          <w:szCs w:val="22"/>
          <w:lang w:eastAsia="ar-SA" w:bidi="ar-SA"/>
        </w:rPr>
        <w:t xml:space="preserve">2.187.238,60 </w:t>
      </w:r>
      <w:r w:rsidRPr="00D15735">
        <w:rPr>
          <w:rFonts w:ascii="Arial" w:hAnsi="Arial"/>
          <w:sz w:val="22"/>
          <w:szCs w:val="22"/>
          <w:lang w:eastAsia="ar-SA" w:bidi="ar-SA"/>
        </w:rPr>
        <w:t>euro</w:t>
      </w:r>
      <w:r>
        <w:rPr>
          <w:rFonts w:ascii="Arial" w:hAnsi="Arial"/>
          <w:sz w:val="22"/>
          <w:szCs w:val="22"/>
          <w:lang w:eastAsia="ar-SA" w:bidi="ar-SA"/>
        </w:rPr>
        <w:t>.</w:t>
      </w:r>
    </w:p>
    <w:p w14:paraId="49459D1C" w14:textId="77777777" w:rsidR="00000BEC" w:rsidRDefault="00000BEC" w:rsidP="00000BEC">
      <w:pPr>
        <w:pStyle w:val="Prrafodelista"/>
        <w:tabs>
          <w:tab w:val="left" w:pos="284"/>
        </w:tabs>
        <w:spacing w:before="360" w:after="120"/>
        <w:ind w:left="0"/>
        <w:contextualSpacing w:val="0"/>
        <w:jc w:val="both"/>
        <w:rPr>
          <w:rFonts w:ascii="Arial" w:hAnsi="Arial"/>
          <w:sz w:val="22"/>
          <w:szCs w:val="22"/>
          <w:lang w:eastAsia="ar-SA" w:bidi="ar-SA"/>
        </w:rPr>
      </w:pPr>
      <w:proofErr w:type="spellStart"/>
      <w:r w:rsidRPr="000571FA">
        <w:rPr>
          <w:rFonts w:ascii="Arial" w:hAnsi="Arial"/>
          <w:sz w:val="22"/>
          <w:szCs w:val="22"/>
          <w:lang w:eastAsia="ar-SA" w:bidi="ar-SA"/>
        </w:rPr>
        <w:t>Zazpigarrena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Finantza</w:t>
      </w:r>
      <w:r>
        <w:rPr>
          <w:rFonts w:ascii="Arial" w:hAnsi="Arial"/>
          <w:sz w:val="22"/>
          <w:szCs w:val="22"/>
          <w:lang w:eastAsia="ar-SA" w:bidi="ar-SA"/>
        </w:rPr>
        <w:t>keta</w:t>
      </w:r>
      <w:proofErr w:type="spellEnd"/>
      <w:r>
        <w:rPr>
          <w:rFonts w:ascii="Arial" w:hAnsi="Arial"/>
          <w:sz w:val="22"/>
          <w:szCs w:val="22"/>
          <w:lang w:eastAsia="ar-SA" w:bidi="ar-SA"/>
        </w:rPr>
        <w:t xml:space="preserve"> </w:t>
      </w:r>
      <w:r w:rsidRPr="000571FA">
        <w:rPr>
          <w:rFonts w:ascii="Arial" w:hAnsi="Arial"/>
          <w:sz w:val="22"/>
          <w:szCs w:val="22"/>
          <w:lang w:eastAsia="ar-SA" w:bidi="ar-SA"/>
        </w:rPr>
        <w:t>plana</w:t>
      </w:r>
    </w:p>
    <w:p w14:paraId="0EA91E3B" w14:textId="77777777" w:rsidR="00000BEC" w:rsidRDefault="00000BEC" w:rsidP="00000BEC">
      <w:pPr>
        <w:pStyle w:val="Prrafodelista"/>
        <w:tabs>
          <w:tab w:val="left" w:pos="284"/>
        </w:tabs>
        <w:spacing w:before="240" w:after="120"/>
        <w:ind w:left="0"/>
        <w:contextualSpacing w:val="0"/>
        <w:jc w:val="both"/>
        <w:rPr>
          <w:rFonts w:ascii="Arial" w:hAnsi="Arial"/>
          <w:sz w:val="22"/>
          <w:szCs w:val="22"/>
          <w:lang w:eastAsia="ar-SA" w:bidi="ar-SA"/>
        </w:rPr>
      </w:pPr>
      <w:proofErr w:type="spellStart"/>
      <w:r>
        <w:rPr>
          <w:rFonts w:ascii="Arial" w:hAnsi="Arial"/>
          <w:sz w:val="22"/>
          <w:szCs w:val="22"/>
          <w:lang w:eastAsia="ar-SA" w:bidi="ar-SA"/>
        </w:rPr>
        <w:t>E</w:t>
      </w:r>
      <w:r w:rsidRPr="000571FA">
        <w:rPr>
          <w:rFonts w:ascii="Arial" w:hAnsi="Arial"/>
          <w:sz w:val="22"/>
          <w:szCs w:val="22"/>
          <w:lang w:eastAsia="ar-SA" w:bidi="ar-SA"/>
        </w:rPr>
        <w:t>rakundeek</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igorri</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behar</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duten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finantza</w:t>
      </w:r>
      <w:r>
        <w:rPr>
          <w:rFonts w:ascii="Arial" w:hAnsi="Arial"/>
          <w:sz w:val="22"/>
          <w:szCs w:val="22"/>
          <w:lang w:eastAsia="ar-SA" w:bidi="ar-SA"/>
        </w:rPr>
        <w:t>keta</w:t>
      </w:r>
      <w:proofErr w:type="spellEnd"/>
      <w:r>
        <w:rPr>
          <w:rFonts w:ascii="Arial" w:hAnsi="Arial"/>
          <w:sz w:val="22"/>
          <w:szCs w:val="22"/>
          <w:lang w:eastAsia="ar-SA" w:bidi="ar-SA"/>
        </w:rPr>
        <w:t xml:space="preserve"> </w:t>
      </w:r>
      <w:r w:rsidRPr="000571FA">
        <w:rPr>
          <w:rFonts w:ascii="Arial" w:hAnsi="Arial"/>
          <w:sz w:val="22"/>
          <w:szCs w:val="22"/>
          <w:lang w:eastAsia="ar-SA" w:bidi="ar-SA"/>
        </w:rPr>
        <w:t xml:space="preserve">plana </w:t>
      </w:r>
      <w:proofErr w:type="spellStart"/>
      <w:r w:rsidRPr="000571FA">
        <w:rPr>
          <w:rFonts w:ascii="Arial" w:hAnsi="Arial"/>
          <w:sz w:val="22"/>
          <w:szCs w:val="22"/>
          <w:lang w:eastAsia="ar-SA" w:bidi="ar-SA"/>
        </w:rPr>
        <w:t>betetzeko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soilik</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dokumentu</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teknikoa</w:t>
      </w:r>
      <w:r>
        <w:rPr>
          <w:rFonts w:ascii="Arial" w:hAnsi="Arial"/>
          <w:sz w:val="22"/>
          <w:szCs w:val="22"/>
          <w:lang w:eastAsia="ar-SA" w:bidi="ar-SA"/>
        </w:rPr>
        <w:t>ren</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arabera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kalkulatutako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dirulaguntza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osagarriaren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aurreikuspena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aurreikusitako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baliabide</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gisa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aplikatu</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ahal</w:t>
      </w:r>
      <w:proofErr w:type="spellEnd"/>
      <w:r w:rsidRPr="000571FA">
        <w:rPr>
          <w:rFonts w:ascii="Arial" w:hAnsi="Arial"/>
          <w:sz w:val="22"/>
          <w:szCs w:val="22"/>
          <w:lang w:eastAsia="ar-SA" w:bidi="ar-SA"/>
        </w:rPr>
        <w:t xml:space="preserve"> izango da, </w:t>
      </w:r>
      <w:proofErr w:type="spellStart"/>
      <w:r w:rsidRPr="000571FA">
        <w:rPr>
          <w:rFonts w:ascii="Arial" w:hAnsi="Arial"/>
          <w:sz w:val="22"/>
          <w:szCs w:val="22"/>
          <w:lang w:eastAsia="ar-SA" w:bidi="ar-SA"/>
        </w:rPr>
        <w:t>baina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horrek</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ez</w:t>
      </w:r>
      <w:proofErr w:type="spellEnd"/>
      <w:r w:rsidRPr="000571FA">
        <w:rPr>
          <w:rFonts w:ascii="Arial" w:hAnsi="Arial"/>
          <w:sz w:val="22"/>
          <w:szCs w:val="22"/>
          <w:lang w:eastAsia="ar-SA" w:bidi="ar-SA"/>
        </w:rPr>
        <w:t xml:space="preserve"> du </w:t>
      </w:r>
      <w:proofErr w:type="spellStart"/>
      <w:r w:rsidRPr="000571FA">
        <w:rPr>
          <w:rFonts w:ascii="Arial" w:hAnsi="Arial"/>
          <w:sz w:val="22"/>
          <w:szCs w:val="22"/>
          <w:lang w:eastAsia="ar-SA" w:bidi="ar-SA"/>
        </w:rPr>
        <w:t>esan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nahi</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Arabako</w:t>
      </w:r>
      <w:proofErr w:type="spellEnd"/>
      <w:r w:rsidRPr="000571FA">
        <w:rPr>
          <w:rFonts w:ascii="Arial" w:hAnsi="Arial"/>
          <w:sz w:val="22"/>
          <w:szCs w:val="22"/>
          <w:lang w:eastAsia="ar-SA" w:bidi="ar-SA"/>
        </w:rPr>
        <w:t xml:space="preserve"> Foru Aldundiak </w:t>
      </w:r>
      <w:proofErr w:type="spellStart"/>
      <w:r w:rsidRPr="000571FA">
        <w:rPr>
          <w:rFonts w:ascii="Arial" w:hAnsi="Arial"/>
          <w:sz w:val="22"/>
          <w:szCs w:val="22"/>
          <w:lang w:eastAsia="ar-SA" w:bidi="ar-SA"/>
        </w:rPr>
        <w:t>hitzematen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duenik</w:t>
      </w:r>
      <w:proofErr w:type="spellEnd"/>
      <w:r w:rsidRPr="000571FA">
        <w:rPr>
          <w:rFonts w:ascii="Arial" w:hAnsi="Arial"/>
          <w:sz w:val="22"/>
          <w:szCs w:val="22"/>
          <w:lang w:eastAsia="ar-SA" w:bidi="ar-SA"/>
        </w:rPr>
        <w:t xml:space="preserve"> 9/2017 </w:t>
      </w:r>
      <w:proofErr w:type="spellStart"/>
      <w:r w:rsidRPr="000571FA">
        <w:rPr>
          <w:rFonts w:ascii="Arial" w:hAnsi="Arial"/>
          <w:sz w:val="22"/>
          <w:szCs w:val="22"/>
          <w:lang w:eastAsia="ar-SA" w:bidi="ar-SA"/>
        </w:rPr>
        <w:t>Foru</w:t>
      </w:r>
      <w:proofErr w:type="spellEnd"/>
      <w:r w:rsidRPr="000571FA">
        <w:rPr>
          <w:rFonts w:ascii="Arial" w:hAnsi="Arial"/>
          <w:sz w:val="22"/>
          <w:szCs w:val="22"/>
          <w:lang w:eastAsia="ar-SA" w:bidi="ar-SA"/>
        </w:rPr>
        <w:t xml:space="preserve"> Arauan eta </w:t>
      </w:r>
      <w:proofErr w:type="spellStart"/>
      <w:r w:rsidRPr="000571FA">
        <w:rPr>
          <w:rFonts w:ascii="Arial" w:hAnsi="Arial"/>
          <w:sz w:val="22"/>
          <w:szCs w:val="22"/>
          <w:lang w:eastAsia="ar-SA" w:bidi="ar-SA"/>
        </w:rPr>
        <w:t>ebazpen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honetan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ezarritakoa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baino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gehiago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emango</w:t>
      </w:r>
      <w:proofErr w:type="spellEnd"/>
      <w:r w:rsidRPr="000571FA">
        <w:rPr>
          <w:rFonts w:ascii="Arial" w:hAnsi="Arial"/>
          <w:sz w:val="22"/>
          <w:szCs w:val="22"/>
          <w:lang w:eastAsia="ar-SA" w:bidi="ar-SA"/>
        </w:rPr>
        <w:t xml:space="preserve"> duela.</w:t>
      </w:r>
    </w:p>
    <w:p w14:paraId="08F975DC" w14:textId="77777777" w:rsidR="00000BEC" w:rsidRDefault="00000BEC" w:rsidP="00000BEC">
      <w:pPr>
        <w:spacing w:before="360" w:after="120"/>
        <w:jc w:val="both"/>
        <w:rPr>
          <w:rFonts w:ascii="Arial" w:hAnsi="Arial"/>
          <w:sz w:val="22"/>
          <w:szCs w:val="22"/>
          <w:lang w:eastAsia="ar-SA" w:bidi="ar-SA"/>
        </w:rPr>
      </w:pPr>
      <w:proofErr w:type="spellStart"/>
      <w:r>
        <w:rPr>
          <w:rFonts w:ascii="Arial" w:hAnsi="Arial"/>
          <w:sz w:val="22"/>
          <w:szCs w:val="22"/>
          <w:lang w:eastAsia="ar-SA" w:bidi="ar-SA"/>
        </w:rPr>
        <w:t>Zortzigarrena</w:t>
      </w:r>
      <w:proofErr w:type="spellEnd"/>
      <w:r w:rsidRPr="0048374A">
        <w:rPr>
          <w:rFonts w:ascii="Arial" w:hAnsi="Arial"/>
          <w:sz w:val="22"/>
          <w:szCs w:val="22"/>
          <w:lang w:eastAsia="ar-SA" w:bidi="ar-SA"/>
        </w:rPr>
        <w:t xml:space="preserve">. </w:t>
      </w:r>
      <w:proofErr w:type="spellStart"/>
      <w:r>
        <w:rPr>
          <w:rFonts w:ascii="Arial" w:hAnsi="Arial"/>
          <w:sz w:val="22"/>
          <w:szCs w:val="22"/>
          <w:lang w:eastAsia="ar-SA" w:bidi="ar-SA"/>
        </w:rPr>
        <w:t>Hautatze</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irizpideak</w:t>
      </w:r>
      <w:proofErr w:type="spellEnd"/>
    </w:p>
    <w:p w14:paraId="652B23C7" w14:textId="77777777" w:rsidR="00000BEC" w:rsidRPr="000F0F76" w:rsidRDefault="00000BEC" w:rsidP="00000BEC">
      <w:pPr>
        <w:spacing w:after="120"/>
        <w:jc w:val="both"/>
        <w:rPr>
          <w:rFonts w:ascii="Arial" w:hAnsi="Arial"/>
          <w:sz w:val="22"/>
          <w:szCs w:val="22"/>
          <w:lang w:eastAsia="ar-SA" w:bidi="ar-SA"/>
        </w:rPr>
      </w:pPr>
      <w:proofErr w:type="spellStart"/>
      <w:r w:rsidRPr="000571FA">
        <w:rPr>
          <w:rFonts w:ascii="Arial" w:hAnsi="Arial"/>
          <w:sz w:val="22"/>
          <w:szCs w:val="22"/>
          <w:lang w:eastAsia="ar-SA" w:bidi="ar-SA"/>
        </w:rPr>
        <w:t>Dirulaguntza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osagarria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emateko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lehentasun</w:t>
      </w:r>
      <w:proofErr w:type="spellEnd"/>
      <w:r>
        <w:rPr>
          <w:rFonts w:ascii="Arial" w:hAnsi="Arial"/>
          <w:sz w:val="22"/>
          <w:szCs w:val="22"/>
          <w:lang w:eastAsia="ar-SA" w:bidi="ar-SA"/>
        </w:rPr>
        <w:t xml:space="preserve"> </w:t>
      </w:r>
      <w:proofErr w:type="spellStart"/>
      <w:r w:rsidRPr="000571FA">
        <w:rPr>
          <w:rFonts w:ascii="Arial" w:hAnsi="Arial"/>
          <w:sz w:val="22"/>
          <w:szCs w:val="22"/>
          <w:lang w:eastAsia="ar-SA" w:bidi="ar-SA"/>
        </w:rPr>
        <w:t>irizpidetzat</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hartuko</w:t>
      </w:r>
      <w:proofErr w:type="spellEnd"/>
      <w:r w:rsidRPr="000571FA">
        <w:rPr>
          <w:rFonts w:ascii="Arial" w:hAnsi="Arial"/>
          <w:sz w:val="22"/>
          <w:szCs w:val="22"/>
          <w:lang w:eastAsia="ar-SA" w:bidi="ar-SA"/>
        </w:rPr>
        <w:t xml:space="preserve"> da Obra eta </w:t>
      </w:r>
      <w:proofErr w:type="spellStart"/>
      <w:r w:rsidRPr="000571FA">
        <w:rPr>
          <w:rFonts w:ascii="Arial" w:hAnsi="Arial"/>
          <w:sz w:val="22"/>
          <w:szCs w:val="22"/>
          <w:lang w:eastAsia="ar-SA" w:bidi="ar-SA"/>
        </w:rPr>
        <w:t>Zerbitzuen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Foru</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Planaren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kontura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emandako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laguntza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arautzen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duen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araudian</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eskatzen</w:t>
      </w:r>
      <w:proofErr w:type="spellEnd"/>
      <w:r w:rsidRPr="000571FA">
        <w:rPr>
          <w:rFonts w:ascii="Arial" w:hAnsi="Arial"/>
          <w:sz w:val="22"/>
          <w:szCs w:val="22"/>
          <w:lang w:eastAsia="ar-SA" w:bidi="ar-SA"/>
        </w:rPr>
        <w:t xml:space="preserve"> den </w:t>
      </w:r>
      <w:proofErr w:type="spellStart"/>
      <w:r w:rsidRPr="000571FA">
        <w:rPr>
          <w:rFonts w:ascii="Arial" w:hAnsi="Arial"/>
          <w:sz w:val="22"/>
          <w:szCs w:val="22"/>
          <w:lang w:eastAsia="ar-SA" w:bidi="ar-SA"/>
        </w:rPr>
        <w:t>dokumentazio</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guztia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bidaltzea</w:t>
      </w:r>
      <w:r>
        <w:rPr>
          <w:rFonts w:ascii="Arial" w:hAnsi="Arial"/>
          <w:sz w:val="22"/>
          <w:szCs w:val="22"/>
          <w:lang w:eastAsia="ar-SA" w:bidi="ar-SA"/>
        </w:rPr>
        <w:t>ren</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momentua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agiri</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teknikoa</w:t>
      </w:r>
      <w:proofErr w:type="spellEnd"/>
      <w:r w:rsidRPr="000571FA">
        <w:rPr>
          <w:rFonts w:ascii="Arial" w:hAnsi="Arial"/>
          <w:sz w:val="22"/>
          <w:szCs w:val="22"/>
          <w:lang w:eastAsia="ar-SA" w:bidi="ar-SA"/>
        </w:rPr>
        <w:t xml:space="preserve"> eta </w:t>
      </w:r>
      <w:proofErr w:type="spellStart"/>
      <w:r w:rsidRPr="000571FA">
        <w:rPr>
          <w:rFonts w:ascii="Arial" w:hAnsi="Arial"/>
          <w:sz w:val="22"/>
          <w:szCs w:val="22"/>
          <w:lang w:eastAsia="ar-SA" w:bidi="ar-SA"/>
        </w:rPr>
        <w:t>dagokion</w:t>
      </w:r>
      <w:proofErr w:type="spellEnd"/>
      <w:r w:rsidRPr="000571FA">
        <w:rPr>
          <w:rFonts w:ascii="Arial" w:hAnsi="Arial"/>
          <w:sz w:val="22"/>
          <w:szCs w:val="22"/>
          <w:lang w:eastAsia="ar-SA" w:bidi="ar-SA"/>
        </w:rPr>
        <w:t xml:space="preserve"> administrazio-</w:t>
      </w:r>
      <w:proofErr w:type="spellStart"/>
      <w:r w:rsidRPr="000571FA">
        <w:rPr>
          <w:rFonts w:ascii="Arial" w:hAnsi="Arial"/>
          <w:sz w:val="22"/>
          <w:szCs w:val="22"/>
          <w:lang w:eastAsia="ar-SA" w:bidi="ar-SA"/>
        </w:rPr>
        <w:t>dokumentazioa</w:t>
      </w:r>
      <w:proofErr w:type="spellEnd"/>
      <w:r w:rsidRPr="000571FA">
        <w:rPr>
          <w:rFonts w:ascii="Arial" w:hAnsi="Arial"/>
          <w:sz w:val="22"/>
          <w:szCs w:val="22"/>
          <w:lang w:eastAsia="ar-SA" w:bidi="ar-SA"/>
        </w:rPr>
        <w:t xml:space="preserve"> </w:t>
      </w:r>
      <w:proofErr w:type="spellStart"/>
      <w:r w:rsidRPr="000571FA">
        <w:rPr>
          <w:rFonts w:ascii="Arial" w:hAnsi="Arial"/>
          <w:sz w:val="22"/>
          <w:szCs w:val="22"/>
          <w:lang w:eastAsia="ar-SA" w:bidi="ar-SA"/>
        </w:rPr>
        <w:t>baldintzarik</w:t>
      </w:r>
      <w:proofErr w:type="spellEnd"/>
      <w:r w:rsidRPr="000571FA">
        <w:rPr>
          <w:rFonts w:ascii="Arial" w:hAnsi="Arial"/>
          <w:sz w:val="22"/>
          <w:szCs w:val="22"/>
          <w:lang w:eastAsia="ar-SA" w:bidi="ar-SA"/>
        </w:rPr>
        <w:t xml:space="preserve"> gabe </w:t>
      </w:r>
      <w:proofErr w:type="spellStart"/>
      <w:r w:rsidRPr="000571FA">
        <w:rPr>
          <w:rFonts w:ascii="Arial" w:hAnsi="Arial"/>
          <w:sz w:val="22"/>
          <w:szCs w:val="22"/>
          <w:lang w:eastAsia="ar-SA" w:bidi="ar-SA"/>
        </w:rPr>
        <w:t>onartzeko</w:t>
      </w:r>
      <w:proofErr w:type="spellEnd"/>
      <w:r>
        <w:rPr>
          <w:rFonts w:ascii="Arial" w:hAnsi="Arial"/>
          <w:sz w:val="22"/>
          <w:szCs w:val="22"/>
          <w:lang w:eastAsia="ar-SA" w:bidi="ar-SA"/>
        </w:rPr>
        <w:t>.</w:t>
      </w:r>
    </w:p>
    <w:p w14:paraId="43088599" w14:textId="77777777" w:rsidR="00000BEC" w:rsidRPr="0048374A" w:rsidRDefault="00000BEC" w:rsidP="00000BEC">
      <w:pPr>
        <w:spacing w:before="360" w:after="120"/>
        <w:jc w:val="both"/>
        <w:rPr>
          <w:rFonts w:ascii="Arial" w:hAnsi="Arial"/>
          <w:sz w:val="22"/>
          <w:szCs w:val="22"/>
          <w:lang w:eastAsia="ar-SA" w:bidi="ar-SA"/>
        </w:rPr>
      </w:pPr>
      <w:proofErr w:type="spellStart"/>
      <w:r>
        <w:rPr>
          <w:rFonts w:ascii="Arial" w:hAnsi="Arial"/>
          <w:sz w:val="22"/>
          <w:szCs w:val="22"/>
          <w:lang w:eastAsia="ar-SA" w:bidi="ar-SA"/>
        </w:rPr>
        <w:t>Bederatzigarrena</w:t>
      </w:r>
      <w:proofErr w:type="spellEnd"/>
      <w:r w:rsidRPr="0048374A">
        <w:rPr>
          <w:rFonts w:ascii="Arial" w:hAnsi="Arial"/>
          <w:sz w:val="22"/>
          <w:szCs w:val="22"/>
          <w:lang w:eastAsia="ar-SA" w:bidi="ar-SA"/>
        </w:rPr>
        <w:t xml:space="preserve">. </w:t>
      </w:r>
      <w:proofErr w:type="spellStart"/>
      <w:r w:rsidRPr="0020618B">
        <w:rPr>
          <w:rFonts w:ascii="Arial" w:hAnsi="Arial"/>
          <w:sz w:val="22"/>
          <w:szCs w:val="22"/>
          <w:lang w:eastAsia="ar-SA" w:bidi="ar-SA"/>
        </w:rPr>
        <w:t>Dirulaguntza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esleitu</w:t>
      </w:r>
      <w:proofErr w:type="spellEnd"/>
      <w:r w:rsidRPr="0020618B">
        <w:rPr>
          <w:rFonts w:ascii="Arial" w:hAnsi="Arial"/>
          <w:sz w:val="22"/>
          <w:szCs w:val="22"/>
          <w:lang w:eastAsia="ar-SA" w:bidi="ar-SA"/>
        </w:rPr>
        <w:t xml:space="preserve"> eta </w:t>
      </w:r>
      <w:proofErr w:type="spellStart"/>
      <w:r w:rsidRPr="0020618B">
        <w:rPr>
          <w:rFonts w:ascii="Arial" w:hAnsi="Arial"/>
          <w:sz w:val="22"/>
          <w:szCs w:val="22"/>
          <w:lang w:eastAsia="ar-SA" w:bidi="ar-SA"/>
        </w:rPr>
        <w:t>ordaintzea</w:t>
      </w:r>
      <w:proofErr w:type="spellEnd"/>
    </w:p>
    <w:p w14:paraId="38FA2589" w14:textId="77777777" w:rsidR="00000BEC" w:rsidRPr="000F0F76"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r w:rsidRPr="0020618B">
        <w:rPr>
          <w:rFonts w:ascii="Arial" w:hAnsi="Arial"/>
          <w:sz w:val="22"/>
          <w:szCs w:val="22"/>
          <w:lang w:eastAsia="ar-SA" w:bidi="ar-SA"/>
        </w:rPr>
        <w:t xml:space="preserve">Toki </w:t>
      </w:r>
      <w:proofErr w:type="spellStart"/>
      <w:r w:rsidRPr="0020618B">
        <w:rPr>
          <w:rFonts w:ascii="Arial" w:hAnsi="Arial"/>
          <w:sz w:val="22"/>
          <w:szCs w:val="22"/>
          <w:lang w:eastAsia="ar-SA" w:bidi="ar-SA"/>
        </w:rPr>
        <w:t>Azpiegitura</w:t>
      </w:r>
      <w:proofErr w:type="spellEnd"/>
      <w:r w:rsidRPr="0020618B">
        <w:rPr>
          <w:rFonts w:ascii="Arial" w:hAnsi="Arial"/>
          <w:sz w:val="22"/>
          <w:szCs w:val="22"/>
          <w:lang w:eastAsia="ar-SA" w:bidi="ar-SA"/>
        </w:rPr>
        <w:t xml:space="preserve"> eta </w:t>
      </w:r>
      <w:proofErr w:type="spellStart"/>
      <w:r w:rsidRPr="0020618B">
        <w:rPr>
          <w:rFonts w:ascii="Arial" w:hAnsi="Arial"/>
          <w:sz w:val="22"/>
          <w:szCs w:val="22"/>
          <w:lang w:eastAsia="ar-SA" w:bidi="ar-SA"/>
        </w:rPr>
        <w:t>Ekipamenduen</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Sustapenaren</w:t>
      </w:r>
      <w:proofErr w:type="spellEnd"/>
      <w:r w:rsidRPr="0020618B">
        <w:rPr>
          <w:rFonts w:ascii="Arial" w:hAnsi="Arial"/>
          <w:sz w:val="22"/>
          <w:szCs w:val="22"/>
          <w:lang w:eastAsia="ar-SA" w:bidi="ar-SA"/>
        </w:rPr>
        <w:t xml:space="preserve"> eta </w:t>
      </w:r>
      <w:proofErr w:type="spellStart"/>
      <w:r w:rsidRPr="0020618B">
        <w:rPr>
          <w:rFonts w:ascii="Arial" w:hAnsi="Arial"/>
          <w:sz w:val="22"/>
          <w:szCs w:val="22"/>
          <w:lang w:eastAsia="ar-SA" w:bidi="ar-SA"/>
        </w:rPr>
        <w:t>Finantzaketaren</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Zerbitzua</w:t>
      </w:r>
      <w:r>
        <w:rPr>
          <w:rFonts w:ascii="Arial" w:hAnsi="Arial"/>
          <w:sz w:val="22"/>
          <w:szCs w:val="22"/>
          <w:lang w:eastAsia="ar-SA" w:bidi="ar-SA"/>
        </w:rPr>
        <w:t>k</w:t>
      </w:r>
      <w:proofErr w:type="spellEnd"/>
      <w:r>
        <w:rPr>
          <w:rFonts w:ascii="Arial" w:hAnsi="Arial"/>
          <w:sz w:val="22"/>
          <w:szCs w:val="22"/>
          <w:lang w:eastAsia="ar-SA" w:bidi="ar-SA"/>
        </w:rPr>
        <w:t xml:space="preserve"> </w:t>
      </w:r>
      <w:proofErr w:type="spellStart"/>
      <w:r w:rsidRPr="0020618B">
        <w:rPr>
          <w:rFonts w:ascii="Arial" w:hAnsi="Arial"/>
          <w:sz w:val="22"/>
          <w:szCs w:val="22"/>
          <w:lang w:eastAsia="ar-SA" w:bidi="ar-SA"/>
        </w:rPr>
        <w:t>agiri</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teknikoa</w:t>
      </w:r>
      <w:r>
        <w:rPr>
          <w:rFonts w:ascii="Arial" w:hAnsi="Arial"/>
          <w:sz w:val="22"/>
          <w:szCs w:val="22"/>
          <w:lang w:eastAsia="ar-SA" w:bidi="ar-SA"/>
        </w:rPr>
        <w:t>ren</w:t>
      </w:r>
      <w:proofErr w:type="spellEnd"/>
      <w:r w:rsidRPr="0020618B">
        <w:rPr>
          <w:rFonts w:ascii="Arial" w:hAnsi="Arial"/>
          <w:sz w:val="22"/>
          <w:szCs w:val="22"/>
          <w:lang w:eastAsia="ar-SA" w:bidi="ar-SA"/>
        </w:rPr>
        <w:t xml:space="preserve"> eta </w:t>
      </w:r>
      <w:proofErr w:type="spellStart"/>
      <w:r w:rsidRPr="0020618B">
        <w:rPr>
          <w:rFonts w:ascii="Arial" w:hAnsi="Arial"/>
          <w:sz w:val="22"/>
          <w:szCs w:val="22"/>
          <w:lang w:eastAsia="ar-SA" w:bidi="ar-SA"/>
        </w:rPr>
        <w:t>dagokion</w:t>
      </w:r>
      <w:proofErr w:type="spellEnd"/>
      <w:r w:rsidRPr="0020618B">
        <w:rPr>
          <w:rFonts w:ascii="Arial" w:hAnsi="Arial"/>
          <w:sz w:val="22"/>
          <w:szCs w:val="22"/>
          <w:lang w:eastAsia="ar-SA" w:bidi="ar-SA"/>
        </w:rPr>
        <w:t xml:space="preserve"> administrazio</w:t>
      </w:r>
      <w:r>
        <w:rPr>
          <w:rFonts w:ascii="Arial" w:hAnsi="Arial"/>
          <w:sz w:val="22"/>
          <w:szCs w:val="22"/>
          <w:lang w:eastAsia="ar-SA" w:bidi="ar-SA"/>
        </w:rPr>
        <w:t xml:space="preserve"> </w:t>
      </w:r>
      <w:proofErr w:type="spellStart"/>
      <w:r w:rsidRPr="0020618B">
        <w:rPr>
          <w:rFonts w:ascii="Arial" w:hAnsi="Arial"/>
          <w:sz w:val="22"/>
          <w:szCs w:val="22"/>
          <w:lang w:eastAsia="ar-SA" w:bidi="ar-SA"/>
        </w:rPr>
        <w:t>dokumentazioa</w:t>
      </w:r>
      <w:r>
        <w:rPr>
          <w:rFonts w:ascii="Arial" w:hAnsi="Arial"/>
          <w:sz w:val="22"/>
          <w:szCs w:val="22"/>
          <w:lang w:eastAsia="ar-SA" w:bidi="ar-SA"/>
        </w:rPr>
        <w:t>ren</w:t>
      </w:r>
      <w:proofErr w:type="spellEnd"/>
      <w:r w:rsidRPr="0020618B">
        <w:rPr>
          <w:rFonts w:ascii="Arial" w:hAnsi="Arial"/>
          <w:sz w:val="22"/>
          <w:szCs w:val="22"/>
          <w:lang w:eastAsia="ar-SA" w:bidi="ar-SA"/>
        </w:rPr>
        <w:t xml:space="preserve"> </w:t>
      </w:r>
      <w:proofErr w:type="spellStart"/>
      <w:r>
        <w:rPr>
          <w:rFonts w:ascii="Arial" w:hAnsi="Arial"/>
          <w:sz w:val="22"/>
          <w:szCs w:val="22"/>
          <w:lang w:eastAsia="ar-SA" w:bidi="ar-SA"/>
        </w:rPr>
        <w:t>onarpenaren</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txostena</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egin</w:t>
      </w:r>
      <w:proofErr w:type="spellEnd"/>
      <w:r>
        <w:rPr>
          <w:rFonts w:ascii="Arial" w:hAnsi="Arial"/>
          <w:sz w:val="22"/>
          <w:szCs w:val="22"/>
          <w:lang w:eastAsia="ar-SA" w:bidi="ar-SA"/>
        </w:rPr>
        <w:t xml:space="preserve"> </w:t>
      </w:r>
      <w:proofErr w:type="spellStart"/>
      <w:r w:rsidRPr="0020618B">
        <w:rPr>
          <w:rFonts w:ascii="Arial" w:hAnsi="Arial"/>
          <w:sz w:val="22"/>
          <w:szCs w:val="22"/>
          <w:lang w:eastAsia="ar-SA" w:bidi="ar-SA"/>
        </w:rPr>
        <w:t>ondoren</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emango</w:t>
      </w:r>
      <w:proofErr w:type="spellEnd"/>
      <w:r w:rsidRPr="0020618B">
        <w:rPr>
          <w:rFonts w:ascii="Arial" w:hAnsi="Arial"/>
          <w:sz w:val="22"/>
          <w:szCs w:val="22"/>
          <w:lang w:eastAsia="ar-SA" w:bidi="ar-SA"/>
        </w:rPr>
        <w:t xml:space="preserve"> da </w:t>
      </w:r>
      <w:proofErr w:type="spellStart"/>
      <w:r w:rsidRPr="0020618B">
        <w:rPr>
          <w:rFonts w:ascii="Arial" w:hAnsi="Arial"/>
          <w:sz w:val="22"/>
          <w:szCs w:val="22"/>
          <w:lang w:eastAsia="ar-SA" w:bidi="ar-SA"/>
        </w:rPr>
        <w:t>dirulaguntza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osagarria</w:t>
      </w:r>
      <w:proofErr w:type="spellEnd"/>
      <w:r>
        <w:rPr>
          <w:rFonts w:ascii="Arial" w:hAnsi="Arial"/>
          <w:sz w:val="22"/>
          <w:szCs w:val="22"/>
          <w:lang w:eastAsia="ar-SA" w:bidi="ar-SA"/>
        </w:rPr>
        <w:t>.</w:t>
      </w:r>
      <w:r w:rsidRPr="0020618B">
        <w:t xml:space="preserve"> </w:t>
      </w:r>
      <w:proofErr w:type="spellStart"/>
      <w:r w:rsidRPr="0020618B">
        <w:rPr>
          <w:rFonts w:ascii="Arial" w:hAnsi="Arial"/>
          <w:sz w:val="22"/>
          <w:szCs w:val="22"/>
          <w:lang w:eastAsia="ar-SA" w:bidi="ar-SA"/>
        </w:rPr>
        <w:t>Onarpena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baldintzatua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bada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dirulaguntza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emango</w:t>
      </w:r>
      <w:proofErr w:type="spellEnd"/>
      <w:r w:rsidRPr="0020618B">
        <w:rPr>
          <w:rFonts w:ascii="Arial" w:hAnsi="Arial"/>
          <w:sz w:val="22"/>
          <w:szCs w:val="22"/>
          <w:lang w:eastAsia="ar-SA" w:bidi="ar-SA"/>
        </w:rPr>
        <w:t xml:space="preserve"> da </w:t>
      </w:r>
      <w:proofErr w:type="spellStart"/>
      <w:r>
        <w:rPr>
          <w:rFonts w:ascii="Arial" w:hAnsi="Arial"/>
          <w:sz w:val="22"/>
          <w:szCs w:val="22"/>
          <w:lang w:eastAsia="ar-SA" w:bidi="ar-SA"/>
        </w:rPr>
        <w:t>behin</w:t>
      </w:r>
      <w:proofErr w:type="spellEnd"/>
      <w:r>
        <w:rPr>
          <w:rFonts w:ascii="Arial" w:hAnsi="Arial"/>
          <w:sz w:val="22"/>
          <w:szCs w:val="22"/>
          <w:lang w:eastAsia="ar-SA" w:bidi="ar-SA"/>
        </w:rPr>
        <w:t xml:space="preserve"> </w:t>
      </w:r>
      <w:proofErr w:type="spellStart"/>
      <w:r w:rsidRPr="0020618B">
        <w:rPr>
          <w:rFonts w:ascii="Arial" w:hAnsi="Arial"/>
          <w:sz w:val="22"/>
          <w:szCs w:val="22"/>
          <w:lang w:eastAsia="ar-SA" w:bidi="ar-SA"/>
        </w:rPr>
        <w:t>onarpen</w:t>
      </w:r>
      <w:proofErr w:type="spellEnd"/>
      <w:r>
        <w:rPr>
          <w:rFonts w:ascii="Arial" w:hAnsi="Arial"/>
          <w:sz w:val="22"/>
          <w:szCs w:val="22"/>
          <w:lang w:eastAsia="ar-SA" w:bidi="ar-SA"/>
        </w:rPr>
        <w:t xml:space="preserve"> </w:t>
      </w:r>
      <w:proofErr w:type="spellStart"/>
      <w:r w:rsidRPr="0020618B">
        <w:rPr>
          <w:rFonts w:ascii="Arial" w:hAnsi="Arial"/>
          <w:sz w:val="22"/>
          <w:szCs w:val="22"/>
          <w:lang w:eastAsia="ar-SA" w:bidi="ar-SA"/>
        </w:rPr>
        <w:t>txostenean</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adierazitako</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dokumentazioa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igorri</w:t>
      </w:r>
      <w:r>
        <w:rPr>
          <w:rFonts w:ascii="Arial" w:hAnsi="Arial"/>
          <w:sz w:val="22"/>
          <w:szCs w:val="22"/>
          <w:lang w:eastAsia="ar-SA" w:bidi="ar-SA"/>
        </w:rPr>
        <w:t>ta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edo</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zuzendu</w:t>
      </w:r>
      <w:r>
        <w:rPr>
          <w:rFonts w:ascii="Arial" w:hAnsi="Arial"/>
          <w:sz w:val="22"/>
          <w:szCs w:val="22"/>
          <w:lang w:eastAsia="ar-SA" w:bidi="ar-SA"/>
        </w:rPr>
        <w:t>a</w:t>
      </w:r>
      <w:proofErr w:type="spellEnd"/>
      <w:r>
        <w:rPr>
          <w:rFonts w:ascii="Arial" w:hAnsi="Arial"/>
          <w:sz w:val="22"/>
          <w:szCs w:val="22"/>
          <w:lang w:eastAsia="ar-SA" w:bidi="ar-SA"/>
        </w:rPr>
        <w:t>,</w:t>
      </w:r>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dokumentazio</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hori</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onartzeko</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txostena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egin</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ondoren</w:t>
      </w:r>
      <w:proofErr w:type="spellEnd"/>
      <w:r w:rsidRPr="0020618B">
        <w:rPr>
          <w:rFonts w:ascii="Arial" w:hAnsi="Arial"/>
          <w:sz w:val="22"/>
          <w:szCs w:val="22"/>
          <w:lang w:eastAsia="ar-SA" w:bidi="ar-SA"/>
        </w:rPr>
        <w:t>.</w:t>
      </w:r>
    </w:p>
    <w:p w14:paraId="6F7EC246" w14:textId="77777777" w:rsidR="00000BEC" w:rsidRPr="000F0F76"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proofErr w:type="spellStart"/>
      <w:r w:rsidRPr="0020618B">
        <w:rPr>
          <w:rFonts w:ascii="Arial" w:hAnsi="Arial"/>
          <w:sz w:val="22"/>
          <w:szCs w:val="22"/>
          <w:lang w:eastAsia="ar-SA" w:bidi="ar-SA"/>
        </w:rPr>
        <w:t>Ahalmena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duen</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organoak</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emango</w:t>
      </w:r>
      <w:proofErr w:type="spellEnd"/>
      <w:r w:rsidRPr="0020618B">
        <w:rPr>
          <w:rFonts w:ascii="Arial" w:hAnsi="Arial"/>
          <w:sz w:val="22"/>
          <w:szCs w:val="22"/>
          <w:lang w:eastAsia="ar-SA" w:bidi="ar-SA"/>
        </w:rPr>
        <w:t xml:space="preserve"> du </w:t>
      </w:r>
      <w:proofErr w:type="spellStart"/>
      <w:r w:rsidRPr="0020618B">
        <w:rPr>
          <w:rFonts w:ascii="Arial" w:hAnsi="Arial"/>
          <w:sz w:val="22"/>
          <w:szCs w:val="22"/>
          <w:lang w:eastAsia="ar-SA" w:bidi="ar-SA"/>
        </w:rPr>
        <w:t>dirulaguntza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emateko</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ebazpena</w:t>
      </w:r>
      <w:proofErr w:type="spellEnd"/>
      <w:r w:rsidRPr="000F0F76">
        <w:rPr>
          <w:rFonts w:ascii="Arial" w:hAnsi="Arial"/>
          <w:sz w:val="22"/>
          <w:szCs w:val="22"/>
          <w:lang w:eastAsia="ar-SA" w:bidi="ar-SA"/>
        </w:rPr>
        <w:t xml:space="preserve">. </w:t>
      </w:r>
    </w:p>
    <w:p w14:paraId="6CEFD889" w14:textId="77777777" w:rsidR="00000BEC"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proofErr w:type="spellStart"/>
      <w:r w:rsidRPr="0020618B">
        <w:rPr>
          <w:rFonts w:ascii="Arial" w:hAnsi="Arial"/>
          <w:sz w:val="22"/>
          <w:szCs w:val="22"/>
          <w:lang w:eastAsia="ar-SA" w:bidi="ar-SA"/>
        </w:rPr>
        <w:t>Ebazpena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eraginkorra</w:t>
      </w:r>
      <w:proofErr w:type="spellEnd"/>
      <w:r w:rsidRPr="0020618B">
        <w:rPr>
          <w:rFonts w:ascii="Arial" w:hAnsi="Arial"/>
          <w:sz w:val="22"/>
          <w:szCs w:val="22"/>
          <w:lang w:eastAsia="ar-SA" w:bidi="ar-SA"/>
        </w:rPr>
        <w:t xml:space="preserve"> izango da </w:t>
      </w:r>
      <w:proofErr w:type="spellStart"/>
      <w:r w:rsidRPr="0020618B">
        <w:rPr>
          <w:rFonts w:ascii="Arial" w:hAnsi="Arial"/>
          <w:sz w:val="22"/>
          <w:szCs w:val="22"/>
          <w:lang w:eastAsia="ar-SA" w:bidi="ar-SA"/>
        </w:rPr>
        <w:t>soilik</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baldin</w:t>
      </w:r>
      <w:proofErr w:type="spellEnd"/>
      <w:r w:rsidRPr="0020618B">
        <w:rPr>
          <w:rFonts w:ascii="Arial" w:hAnsi="Arial"/>
          <w:sz w:val="22"/>
          <w:szCs w:val="22"/>
          <w:lang w:eastAsia="ar-SA" w:bidi="ar-SA"/>
        </w:rPr>
        <w:t xml:space="preserve"> eta </w:t>
      </w:r>
      <w:proofErr w:type="spellStart"/>
      <w:r w:rsidRPr="0020618B">
        <w:rPr>
          <w:rFonts w:ascii="Arial" w:hAnsi="Arial"/>
          <w:sz w:val="22"/>
          <w:szCs w:val="22"/>
          <w:lang w:eastAsia="ar-SA" w:bidi="ar-SA"/>
        </w:rPr>
        <w:t>proposatutako</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dirulaguntza</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osorik</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emateko</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aurrekonturik</w:t>
      </w:r>
      <w:proofErr w:type="spellEnd"/>
      <w:r w:rsidRPr="0020618B">
        <w:rPr>
          <w:rFonts w:ascii="Arial" w:hAnsi="Arial"/>
          <w:sz w:val="22"/>
          <w:szCs w:val="22"/>
          <w:lang w:eastAsia="ar-SA" w:bidi="ar-SA"/>
        </w:rPr>
        <w:t xml:space="preserve"> </w:t>
      </w:r>
      <w:proofErr w:type="spellStart"/>
      <w:r w:rsidRPr="0020618B">
        <w:rPr>
          <w:rFonts w:ascii="Arial" w:hAnsi="Arial"/>
          <w:sz w:val="22"/>
          <w:szCs w:val="22"/>
          <w:lang w:eastAsia="ar-SA" w:bidi="ar-SA"/>
        </w:rPr>
        <w:t>badago</w:t>
      </w:r>
      <w:proofErr w:type="spellEnd"/>
      <w:r w:rsidRPr="000F0F76">
        <w:rPr>
          <w:rFonts w:ascii="Arial" w:hAnsi="Arial"/>
          <w:sz w:val="22"/>
          <w:szCs w:val="22"/>
          <w:lang w:eastAsia="ar-SA" w:bidi="ar-SA"/>
        </w:rPr>
        <w:t>.</w:t>
      </w:r>
    </w:p>
    <w:p w14:paraId="4852E932" w14:textId="77777777" w:rsidR="00000BEC" w:rsidRPr="005E0EAA"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proofErr w:type="spellStart"/>
      <w:r w:rsidRPr="00891237">
        <w:rPr>
          <w:rFonts w:ascii="Arial" w:hAnsi="Arial"/>
          <w:sz w:val="22"/>
          <w:szCs w:val="22"/>
          <w:lang w:eastAsia="ar-SA" w:bidi="ar-SA"/>
        </w:rPr>
        <w:lastRenderedPageBreak/>
        <w:t>Dirulaguntzaren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hasierako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zehaztapena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seigarren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ataleko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Dirulaguntzaren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kuantifikazioa</w:t>
      </w:r>
      <w:proofErr w:type="spellEnd"/>
      <w:r w:rsidRPr="00891237">
        <w:rPr>
          <w:rFonts w:ascii="Arial" w:hAnsi="Arial"/>
          <w:sz w:val="22"/>
          <w:szCs w:val="22"/>
          <w:lang w:eastAsia="ar-SA" w:bidi="ar-SA"/>
        </w:rPr>
        <w:t xml:space="preserve">") 1. </w:t>
      </w:r>
      <w:proofErr w:type="spellStart"/>
      <w:r w:rsidRPr="00891237">
        <w:rPr>
          <w:rFonts w:ascii="Arial" w:hAnsi="Arial"/>
          <w:sz w:val="22"/>
          <w:szCs w:val="22"/>
          <w:lang w:eastAsia="ar-SA" w:bidi="ar-SA"/>
        </w:rPr>
        <w:t>puntuan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xedatutakoaren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arabera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egingo</w:t>
      </w:r>
      <w:proofErr w:type="spellEnd"/>
      <w:r w:rsidRPr="00891237">
        <w:rPr>
          <w:rFonts w:ascii="Arial" w:hAnsi="Arial"/>
          <w:sz w:val="22"/>
          <w:szCs w:val="22"/>
          <w:lang w:eastAsia="ar-SA" w:bidi="ar-SA"/>
        </w:rPr>
        <w:t xml:space="preserve"> da, </w:t>
      </w:r>
      <w:proofErr w:type="spellStart"/>
      <w:r w:rsidRPr="00891237">
        <w:rPr>
          <w:rFonts w:ascii="Arial" w:hAnsi="Arial"/>
          <w:sz w:val="22"/>
          <w:szCs w:val="22"/>
          <w:lang w:eastAsia="ar-SA" w:bidi="ar-SA"/>
        </w:rPr>
        <w:t>oinarritzat</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hartuta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bidalitako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dokumentu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teknikoari</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dagokion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diruz</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lagun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daitekeen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aurrekontua</w:t>
      </w:r>
      <w:proofErr w:type="spellEnd"/>
      <w:r>
        <w:rPr>
          <w:rFonts w:ascii="Arial" w:hAnsi="Arial"/>
          <w:sz w:val="22"/>
          <w:szCs w:val="22"/>
          <w:lang w:eastAsia="ar-SA" w:bidi="ar-SA"/>
        </w:rPr>
        <w:t>.</w:t>
      </w:r>
    </w:p>
    <w:p w14:paraId="2FC8EC85" w14:textId="77777777" w:rsidR="00000BEC" w:rsidRPr="000F0F76"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proofErr w:type="spellStart"/>
      <w:r w:rsidRPr="00891237">
        <w:rPr>
          <w:rFonts w:ascii="Arial" w:hAnsi="Arial"/>
          <w:sz w:val="22"/>
          <w:szCs w:val="22"/>
          <w:lang w:eastAsia="ar-SA" w:bidi="ar-SA"/>
        </w:rPr>
        <w:t>Emandako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dirulaguntza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doitu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ahal</w:t>
      </w:r>
      <w:proofErr w:type="spellEnd"/>
      <w:r w:rsidRPr="00891237">
        <w:rPr>
          <w:rFonts w:ascii="Arial" w:hAnsi="Arial"/>
          <w:sz w:val="22"/>
          <w:szCs w:val="22"/>
          <w:lang w:eastAsia="ar-SA" w:bidi="ar-SA"/>
        </w:rPr>
        <w:t xml:space="preserve"> izango da obra </w:t>
      </w:r>
      <w:proofErr w:type="spellStart"/>
      <w:r w:rsidRPr="00891237">
        <w:rPr>
          <w:rFonts w:ascii="Arial" w:hAnsi="Arial"/>
          <w:sz w:val="22"/>
          <w:szCs w:val="22"/>
          <w:lang w:eastAsia="ar-SA" w:bidi="ar-SA"/>
        </w:rPr>
        <w:t>esleitu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ondoren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Horretarako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seigarren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ataleko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Dirulaguntzaren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kuantifikazioa</w:t>
      </w:r>
      <w:proofErr w:type="spellEnd"/>
      <w:r w:rsidRPr="00891237">
        <w:rPr>
          <w:rFonts w:ascii="Arial" w:hAnsi="Arial"/>
          <w:sz w:val="22"/>
          <w:szCs w:val="22"/>
          <w:lang w:eastAsia="ar-SA" w:bidi="ar-SA"/>
        </w:rPr>
        <w:t xml:space="preserve">") 1. </w:t>
      </w:r>
      <w:proofErr w:type="spellStart"/>
      <w:r w:rsidRPr="00891237">
        <w:rPr>
          <w:rFonts w:ascii="Arial" w:hAnsi="Arial"/>
          <w:sz w:val="22"/>
          <w:szCs w:val="22"/>
          <w:lang w:eastAsia="ar-SA" w:bidi="ar-SA"/>
        </w:rPr>
        <w:t>puntuan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xedatutakoa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aplikatuko</w:t>
      </w:r>
      <w:proofErr w:type="spellEnd"/>
      <w:r w:rsidRPr="00891237">
        <w:rPr>
          <w:rFonts w:ascii="Arial" w:hAnsi="Arial"/>
          <w:sz w:val="22"/>
          <w:szCs w:val="22"/>
          <w:lang w:eastAsia="ar-SA" w:bidi="ar-SA"/>
        </w:rPr>
        <w:t xml:space="preserve"> da, </w:t>
      </w:r>
      <w:proofErr w:type="spellStart"/>
      <w:r>
        <w:rPr>
          <w:rFonts w:ascii="Arial" w:hAnsi="Arial"/>
          <w:sz w:val="22"/>
          <w:szCs w:val="22"/>
          <w:lang w:eastAsia="ar-SA" w:bidi="ar-SA"/>
        </w:rPr>
        <w:t>oinarritzat</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hartuta</w:t>
      </w:r>
      <w:proofErr w:type="spellEnd"/>
      <w:r>
        <w:rPr>
          <w:rFonts w:ascii="Arial" w:hAnsi="Arial"/>
          <w:sz w:val="22"/>
          <w:szCs w:val="22"/>
          <w:lang w:eastAsia="ar-SA" w:bidi="ar-SA"/>
        </w:rPr>
        <w:t xml:space="preserve"> </w:t>
      </w:r>
      <w:r w:rsidRPr="00891237">
        <w:rPr>
          <w:rFonts w:ascii="Arial" w:hAnsi="Arial"/>
          <w:sz w:val="22"/>
          <w:szCs w:val="22"/>
          <w:lang w:eastAsia="ar-SA" w:bidi="ar-SA"/>
        </w:rPr>
        <w:t xml:space="preserve">Obra eta </w:t>
      </w:r>
      <w:proofErr w:type="spellStart"/>
      <w:r w:rsidRPr="00891237">
        <w:rPr>
          <w:rFonts w:ascii="Arial" w:hAnsi="Arial"/>
          <w:sz w:val="22"/>
          <w:szCs w:val="22"/>
          <w:lang w:eastAsia="ar-SA" w:bidi="ar-SA"/>
        </w:rPr>
        <w:t>Zerbitzuen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Foru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Planaren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kontura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behin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betiko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finka</w:t>
      </w:r>
      <w:r>
        <w:rPr>
          <w:rFonts w:ascii="Arial" w:hAnsi="Arial"/>
          <w:sz w:val="22"/>
          <w:szCs w:val="22"/>
          <w:lang w:eastAsia="ar-SA" w:bidi="ar-SA"/>
        </w:rPr>
        <w:t>tutako</w:t>
      </w:r>
      <w:proofErr w:type="spellEnd"/>
      <w:r>
        <w:rPr>
          <w:rFonts w:ascii="Arial" w:hAnsi="Arial"/>
          <w:sz w:val="22"/>
          <w:szCs w:val="22"/>
          <w:lang w:eastAsia="ar-SA" w:bidi="ar-SA"/>
        </w:rPr>
        <w:t xml:space="preserve"> </w:t>
      </w:r>
      <w:proofErr w:type="spellStart"/>
      <w:r w:rsidRPr="00891237">
        <w:rPr>
          <w:rFonts w:ascii="Arial" w:hAnsi="Arial"/>
          <w:sz w:val="22"/>
          <w:szCs w:val="22"/>
          <w:lang w:eastAsia="ar-SA" w:bidi="ar-SA"/>
        </w:rPr>
        <w:t>dirulaguntzar</w:t>
      </w:r>
      <w:r>
        <w:rPr>
          <w:rFonts w:ascii="Arial" w:hAnsi="Arial"/>
          <w:sz w:val="22"/>
          <w:szCs w:val="22"/>
          <w:lang w:eastAsia="ar-SA" w:bidi="ar-SA"/>
        </w:rPr>
        <w:t>i</w:t>
      </w:r>
      <w:proofErr w:type="spellEnd"/>
      <w:r>
        <w:rPr>
          <w:rFonts w:ascii="Arial" w:hAnsi="Arial"/>
          <w:sz w:val="22"/>
          <w:szCs w:val="22"/>
          <w:lang w:eastAsia="ar-SA" w:bidi="ar-SA"/>
        </w:rPr>
        <w:t xml:space="preserve"> </w:t>
      </w:r>
      <w:proofErr w:type="spellStart"/>
      <w:r w:rsidRPr="00891237">
        <w:rPr>
          <w:rFonts w:ascii="Arial" w:hAnsi="Arial"/>
          <w:sz w:val="22"/>
          <w:szCs w:val="22"/>
          <w:lang w:eastAsia="ar-SA" w:bidi="ar-SA"/>
        </w:rPr>
        <w:t>dagokion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diruz</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lagun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daitekeen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aurrekontua</w:t>
      </w:r>
      <w:proofErr w:type="spellEnd"/>
      <w:r>
        <w:rPr>
          <w:rFonts w:ascii="Arial" w:hAnsi="Arial"/>
          <w:sz w:val="22"/>
          <w:szCs w:val="22"/>
          <w:lang w:eastAsia="ar-SA" w:bidi="ar-SA"/>
        </w:rPr>
        <w:t>.</w:t>
      </w:r>
    </w:p>
    <w:p w14:paraId="4A267D7D" w14:textId="77777777" w:rsidR="00000BEC" w:rsidRPr="005E0EAA"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r w:rsidRPr="00891237">
        <w:rPr>
          <w:rFonts w:ascii="Arial" w:hAnsi="Arial"/>
          <w:sz w:val="22"/>
          <w:szCs w:val="22"/>
          <w:lang w:eastAsia="ar-SA" w:bidi="ar-SA"/>
        </w:rPr>
        <w:t xml:space="preserve">Era </w:t>
      </w:r>
      <w:proofErr w:type="spellStart"/>
      <w:r w:rsidRPr="00891237">
        <w:rPr>
          <w:rFonts w:ascii="Arial" w:hAnsi="Arial"/>
          <w:sz w:val="22"/>
          <w:szCs w:val="22"/>
          <w:lang w:eastAsia="ar-SA" w:bidi="ar-SA"/>
        </w:rPr>
        <w:t>berean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dirulaguntza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doitu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ahal</w:t>
      </w:r>
      <w:proofErr w:type="spellEnd"/>
      <w:r w:rsidRPr="00891237">
        <w:rPr>
          <w:rFonts w:ascii="Arial" w:hAnsi="Arial"/>
          <w:sz w:val="22"/>
          <w:szCs w:val="22"/>
          <w:lang w:eastAsia="ar-SA" w:bidi="ar-SA"/>
        </w:rPr>
        <w:t xml:space="preserve"> izango da obra </w:t>
      </w:r>
      <w:proofErr w:type="spellStart"/>
      <w:r w:rsidRPr="00891237">
        <w:rPr>
          <w:rFonts w:ascii="Arial" w:hAnsi="Arial"/>
          <w:sz w:val="22"/>
          <w:szCs w:val="22"/>
          <w:lang w:eastAsia="ar-SA" w:bidi="ar-SA"/>
        </w:rPr>
        <w:t>gauzatzeak</w:t>
      </w:r>
      <w:proofErr w:type="spellEnd"/>
      <w:r w:rsidRPr="00891237">
        <w:rPr>
          <w:rFonts w:ascii="Arial" w:hAnsi="Arial"/>
          <w:sz w:val="22"/>
          <w:szCs w:val="22"/>
          <w:lang w:eastAsia="ar-SA" w:bidi="ar-SA"/>
        </w:rPr>
        <w:t xml:space="preserve"> izan </w:t>
      </w:r>
      <w:proofErr w:type="spellStart"/>
      <w:r w:rsidRPr="00891237">
        <w:rPr>
          <w:rFonts w:ascii="Arial" w:hAnsi="Arial"/>
          <w:sz w:val="22"/>
          <w:szCs w:val="22"/>
          <w:lang w:eastAsia="ar-SA" w:bidi="ar-SA"/>
        </w:rPr>
        <w:t>duen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benetako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kostuaren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arabera</w:t>
      </w:r>
      <w:proofErr w:type="spellEnd"/>
      <w:r w:rsidRPr="00891237">
        <w:rPr>
          <w:rFonts w:ascii="Arial" w:hAnsi="Arial"/>
          <w:sz w:val="22"/>
          <w:szCs w:val="22"/>
          <w:lang w:eastAsia="ar-SA" w:bidi="ar-SA"/>
        </w:rPr>
        <w:t xml:space="preserve">, eta </w:t>
      </w:r>
      <w:proofErr w:type="spellStart"/>
      <w:r w:rsidRPr="00891237">
        <w:rPr>
          <w:rFonts w:ascii="Arial" w:hAnsi="Arial"/>
          <w:sz w:val="22"/>
          <w:szCs w:val="22"/>
          <w:lang w:eastAsia="ar-SA" w:bidi="ar-SA"/>
        </w:rPr>
        <w:t>beherantz</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berrikusi</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ahal</w:t>
      </w:r>
      <w:proofErr w:type="spellEnd"/>
      <w:r w:rsidRPr="00891237">
        <w:rPr>
          <w:rFonts w:ascii="Arial" w:hAnsi="Arial"/>
          <w:sz w:val="22"/>
          <w:szCs w:val="22"/>
          <w:lang w:eastAsia="ar-SA" w:bidi="ar-SA"/>
        </w:rPr>
        <w:t xml:space="preserve"> izango da.</w:t>
      </w:r>
    </w:p>
    <w:p w14:paraId="41A8EFB7" w14:textId="77777777" w:rsidR="00000BEC" w:rsidRPr="002868CA"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proofErr w:type="spellStart"/>
      <w:r w:rsidRPr="00891237">
        <w:rPr>
          <w:rFonts w:ascii="Arial" w:hAnsi="Arial"/>
          <w:sz w:val="22"/>
          <w:szCs w:val="22"/>
          <w:lang w:eastAsia="ar-SA" w:bidi="ar-SA"/>
        </w:rPr>
        <w:t>Emandako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dirulaguntza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ezin</w:t>
      </w:r>
      <w:proofErr w:type="spellEnd"/>
      <w:r w:rsidRPr="00891237">
        <w:rPr>
          <w:rFonts w:ascii="Arial" w:hAnsi="Arial"/>
          <w:sz w:val="22"/>
          <w:szCs w:val="22"/>
          <w:lang w:eastAsia="ar-SA" w:bidi="ar-SA"/>
        </w:rPr>
        <w:t xml:space="preserve"> izango da </w:t>
      </w:r>
      <w:proofErr w:type="spellStart"/>
      <w:r w:rsidRPr="00891237">
        <w:rPr>
          <w:rFonts w:ascii="Arial" w:hAnsi="Arial"/>
          <w:sz w:val="22"/>
          <w:szCs w:val="22"/>
          <w:lang w:eastAsia="ar-SA" w:bidi="ar-SA"/>
        </w:rPr>
        <w:t>handitu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honako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egoera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hauetakoren</w:t>
      </w:r>
      <w:proofErr w:type="spellEnd"/>
      <w:r w:rsidRPr="00891237">
        <w:rPr>
          <w:rFonts w:ascii="Arial" w:hAnsi="Arial"/>
          <w:sz w:val="22"/>
          <w:szCs w:val="22"/>
          <w:lang w:eastAsia="ar-SA" w:bidi="ar-SA"/>
        </w:rPr>
        <w:t xml:space="preserve"> batean izan </w:t>
      </w:r>
      <w:proofErr w:type="spellStart"/>
      <w:r w:rsidRPr="00891237">
        <w:rPr>
          <w:rFonts w:ascii="Arial" w:hAnsi="Arial"/>
          <w:sz w:val="22"/>
          <w:szCs w:val="22"/>
          <w:lang w:eastAsia="ar-SA" w:bidi="ar-SA"/>
        </w:rPr>
        <w:t>ezik</w:t>
      </w:r>
      <w:proofErr w:type="spellEnd"/>
      <w:r w:rsidRPr="002868CA">
        <w:rPr>
          <w:rFonts w:ascii="Arial" w:hAnsi="Arial"/>
          <w:sz w:val="22"/>
          <w:szCs w:val="22"/>
          <w:lang w:eastAsia="ar-SA" w:bidi="ar-SA"/>
        </w:rPr>
        <w:t>:</w:t>
      </w:r>
    </w:p>
    <w:p w14:paraId="09010804" w14:textId="77777777" w:rsidR="00000BEC" w:rsidRDefault="00000BEC" w:rsidP="00000BEC">
      <w:pPr>
        <w:numPr>
          <w:ilvl w:val="0"/>
          <w:numId w:val="45"/>
        </w:numPr>
        <w:suppressAutoHyphens w:val="0"/>
        <w:spacing w:after="120"/>
        <w:jc w:val="both"/>
        <w:rPr>
          <w:rFonts w:ascii="Arial" w:hAnsi="Arial"/>
          <w:sz w:val="22"/>
          <w:szCs w:val="22"/>
          <w:lang w:eastAsia="ar-SA" w:bidi="ar-SA"/>
        </w:rPr>
      </w:pPr>
      <w:proofErr w:type="spellStart"/>
      <w:r w:rsidRPr="00891237">
        <w:rPr>
          <w:rFonts w:ascii="Arial" w:hAnsi="Arial"/>
          <w:sz w:val="22"/>
          <w:szCs w:val="22"/>
          <w:lang w:eastAsia="ar-SA" w:bidi="ar-SA"/>
        </w:rPr>
        <w:t>Dirulaguntzaren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hasierako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kalkulua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egiteko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oinarri</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gisa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erabili</w:t>
      </w:r>
      <w:proofErr w:type="spellEnd"/>
      <w:r w:rsidRPr="00891237">
        <w:rPr>
          <w:rFonts w:ascii="Arial" w:hAnsi="Arial"/>
          <w:sz w:val="22"/>
          <w:szCs w:val="22"/>
          <w:lang w:eastAsia="ar-SA" w:bidi="ar-SA"/>
        </w:rPr>
        <w:t xml:space="preserve"> den </w:t>
      </w:r>
      <w:proofErr w:type="spellStart"/>
      <w:r w:rsidRPr="00891237">
        <w:rPr>
          <w:rFonts w:ascii="Arial" w:hAnsi="Arial"/>
          <w:sz w:val="22"/>
          <w:szCs w:val="22"/>
          <w:lang w:eastAsia="ar-SA" w:bidi="ar-SA"/>
        </w:rPr>
        <w:t>agiri</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teknikoa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aldatu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izana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lizitazioa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hutsik</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geratu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delako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edo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beste</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edozein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arrazoirengatik</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Ondorio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horietarako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ez</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dira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kontuan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hartuko</w:t>
      </w:r>
      <w:proofErr w:type="spellEnd"/>
      <w:r w:rsidRPr="00891237">
        <w:rPr>
          <w:rFonts w:ascii="Arial" w:hAnsi="Arial"/>
          <w:sz w:val="22"/>
          <w:szCs w:val="22"/>
          <w:lang w:eastAsia="ar-SA" w:bidi="ar-SA"/>
        </w:rPr>
        <w:t xml:space="preserve"> obra </w:t>
      </w:r>
      <w:proofErr w:type="spellStart"/>
      <w:r w:rsidRPr="00891237">
        <w:rPr>
          <w:rFonts w:ascii="Arial" w:hAnsi="Arial"/>
          <w:sz w:val="22"/>
          <w:szCs w:val="22"/>
          <w:lang w:eastAsia="ar-SA" w:bidi="ar-SA"/>
        </w:rPr>
        <w:t>esleitu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ondoren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egiten</w:t>
      </w:r>
      <w:r>
        <w:rPr>
          <w:rFonts w:ascii="Arial" w:hAnsi="Arial"/>
          <w:sz w:val="22"/>
          <w:szCs w:val="22"/>
          <w:lang w:eastAsia="ar-SA" w:bidi="ar-SA"/>
        </w:rPr>
        <w:t>dako</w:t>
      </w:r>
      <w:proofErr w:type="spellEnd"/>
      <w:r>
        <w:rPr>
          <w:rFonts w:ascii="Arial" w:hAnsi="Arial"/>
          <w:sz w:val="22"/>
          <w:szCs w:val="22"/>
          <w:lang w:eastAsia="ar-SA" w:bidi="ar-SA"/>
        </w:rPr>
        <w:t xml:space="preserve"> </w:t>
      </w:r>
      <w:proofErr w:type="spellStart"/>
      <w:r w:rsidRPr="00891237">
        <w:rPr>
          <w:rFonts w:ascii="Arial" w:hAnsi="Arial"/>
          <w:sz w:val="22"/>
          <w:szCs w:val="22"/>
          <w:lang w:eastAsia="ar-SA" w:bidi="ar-SA"/>
        </w:rPr>
        <w:t>aldaketak</w:t>
      </w:r>
      <w:proofErr w:type="spellEnd"/>
      <w:r>
        <w:rPr>
          <w:rFonts w:ascii="Arial" w:hAnsi="Arial"/>
          <w:sz w:val="22"/>
          <w:szCs w:val="22"/>
          <w:lang w:eastAsia="ar-SA" w:bidi="ar-SA"/>
        </w:rPr>
        <w:t>.</w:t>
      </w:r>
    </w:p>
    <w:p w14:paraId="079D2E57" w14:textId="77777777" w:rsidR="00000BEC" w:rsidRPr="002868CA" w:rsidRDefault="00000BEC" w:rsidP="00000BEC">
      <w:pPr>
        <w:numPr>
          <w:ilvl w:val="0"/>
          <w:numId w:val="45"/>
        </w:numPr>
        <w:suppressAutoHyphens w:val="0"/>
        <w:spacing w:after="120"/>
        <w:jc w:val="both"/>
        <w:rPr>
          <w:rFonts w:ascii="Arial" w:hAnsi="Arial"/>
          <w:sz w:val="22"/>
          <w:szCs w:val="22"/>
          <w:lang w:eastAsia="ar-SA" w:bidi="ar-SA"/>
        </w:rPr>
      </w:pPr>
      <w:proofErr w:type="spellStart"/>
      <w:r w:rsidRPr="00891237">
        <w:rPr>
          <w:rFonts w:ascii="Arial" w:hAnsi="Arial"/>
          <w:sz w:val="22"/>
          <w:szCs w:val="22"/>
          <w:lang w:eastAsia="ar-SA" w:bidi="ar-SA"/>
        </w:rPr>
        <w:t>Dirulaguntza</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zehazteko</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bestelako</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dirulaguntzak</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kontuan</w:t>
      </w:r>
      <w:proofErr w:type="spellEnd"/>
      <w:r>
        <w:rPr>
          <w:rFonts w:ascii="Arial" w:hAnsi="Arial"/>
          <w:sz w:val="22"/>
          <w:szCs w:val="22"/>
          <w:lang w:eastAsia="ar-SA" w:bidi="ar-SA"/>
        </w:rPr>
        <w:t xml:space="preserve"> </w:t>
      </w:r>
      <w:proofErr w:type="spellStart"/>
      <w:r>
        <w:rPr>
          <w:rFonts w:ascii="Arial" w:hAnsi="Arial"/>
          <w:sz w:val="22"/>
          <w:szCs w:val="22"/>
          <w:lang w:eastAsia="ar-SA" w:bidi="ar-SA"/>
        </w:rPr>
        <w:t>hartu</w:t>
      </w:r>
      <w:proofErr w:type="spellEnd"/>
      <w:r>
        <w:rPr>
          <w:rFonts w:ascii="Arial" w:hAnsi="Arial"/>
          <w:sz w:val="22"/>
          <w:szCs w:val="22"/>
          <w:lang w:eastAsia="ar-SA" w:bidi="ar-SA"/>
        </w:rPr>
        <w:t xml:space="preserve"> izan </w:t>
      </w:r>
      <w:proofErr w:type="spellStart"/>
      <w:r>
        <w:rPr>
          <w:rFonts w:ascii="Arial" w:hAnsi="Arial"/>
          <w:sz w:val="22"/>
          <w:szCs w:val="22"/>
          <w:lang w:eastAsia="ar-SA" w:bidi="ar-SA"/>
        </w:rPr>
        <w:t>badira</w:t>
      </w:r>
      <w:proofErr w:type="spellEnd"/>
      <w:r>
        <w:rPr>
          <w:rFonts w:ascii="Arial" w:hAnsi="Arial"/>
          <w:sz w:val="22"/>
          <w:szCs w:val="22"/>
          <w:lang w:eastAsia="ar-SA" w:bidi="ar-SA"/>
        </w:rPr>
        <w:t xml:space="preserve">, eta </w:t>
      </w:r>
      <w:proofErr w:type="spellStart"/>
      <w:r>
        <w:rPr>
          <w:rFonts w:ascii="Arial" w:hAnsi="Arial"/>
          <w:sz w:val="22"/>
          <w:szCs w:val="22"/>
          <w:lang w:eastAsia="ar-SA" w:bidi="ar-SA"/>
        </w:rPr>
        <w:t>hauek</w:t>
      </w:r>
      <w:proofErr w:type="spellEnd"/>
      <w:r>
        <w:rPr>
          <w:rFonts w:ascii="Arial" w:hAnsi="Arial"/>
          <w:sz w:val="22"/>
          <w:szCs w:val="22"/>
          <w:lang w:eastAsia="ar-SA" w:bidi="ar-SA"/>
        </w:rPr>
        <w:t xml:space="preserve">, </w:t>
      </w:r>
      <w:proofErr w:type="spellStart"/>
      <w:r w:rsidRPr="00891237">
        <w:rPr>
          <w:rFonts w:ascii="Arial" w:hAnsi="Arial"/>
          <w:sz w:val="22"/>
          <w:szCs w:val="22"/>
          <w:lang w:eastAsia="ar-SA" w:bidi="ar-SA"/>
        </w:rPr>
        <w:t>obrak</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amaitu</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ondoren</w:t>
      </w:r>
      <w:proofErr w:type="spellEnd"/>
      <w:r>
        <w:rPr>
          <w:rFonts w:ascii="Arial" w:hAnsi="Arial"/>
          <w:sz w:val="22"/>
          <w:szCs w:val="22"/>
          <w:lang w:eastAsia="ar-SA" w:bidi="ar-SA"/>
        </w:rPr>
        <w:t>,</w:t>
      </w:r>
      <w:r w:rsidRPr="00891237">
        <w:rPr>
          <w:rFonts w:ascii="Arial" w:hAnsi="Arial"/>
          <w:sz w:val="22"/>
          <w:szCs w:val="22"/>
          <w:lang w:eastAsia="ar-SA" w:bidi="ar-SA"/>
        </w:rPr>
        <w:t xml:space="preserve"> </w:t>
      </w:r>
      <w:proofErr w:type="spellStart"/>
      <w:r>
        <w:rPr>
          <w:rFonts w:ascii="Arial" w:hAnsi="Arial"/>
          <w:sz w:val="22"/>
          <w:szCs w:val="22"/>
          <w:lang w:eastAsia="ar-SA" w:bidi="ar-SA"/>
        </w:rPr>
        <w:t>hasieran</w:t>
      </w:r>
      <w:proofErr w:type="spellEnd"/>
      <w:r>
        <w:rPr>
          <w:rFonts w:ascii="Arial" w:hAnsi="Arial"/>
          <w:sz w:val="22"/>
          <w:szCs w:val="22"/>
          <w:lang w:eastAsia="ar-SA" w:bidi="ar-SA"/>
        </w:rPr>
        <w:t xml:space="preserve"> </w:t>
      </w:r>
      <w:proofErr w:type="spellStart"/>
      <w:r w:rsidRPr="00891237">
        <w:rPr>
          <w:rFonts w:ascii="Arial" w:hAnsi="Arial"/>
          <w:sz w:val="22"/>
          <w:szCs w:val="22"/>
          <w:lang w:eastAsia="ar-SA" w:bidi="ar-SA"/>
        </w:rPr>
        <w:t>kontuan</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hartutakoak</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baino</w:t>
      </w:r>
      <w:proofErr w:type="spellEnd"/>
      <w:r w:rsidRPr="00891237">
        <w:rPr>
          <w:rFonts w:ascii="Arial" w:hAnsi="Arial"/>
          <w:sz w:val="22"/>
          <w:szCs w:val="22"/>
          <w:lang w:eastAsia="ar-SA" w:bidi="ar-SA"/>
        </w:rPr>
        <w:t xml:space="preserve"> </w:t>
      </w:r>
      <w:proofErr w:type="spellStart"/>
      <w:r w:rsidRPr="00891237">
        <w:rPr>
          <w:rFonts w:ascii="Arial" w:hAnsi="Arial"/>
          <w:sz w:val="22"/>
          <w:szCs w:val="22"/>
          <w:lang w:eastAsia="ar-SA" w:bidi="ar-SA"/>
        </w:rPr>
        <w:t>txikiagoak</w:t>
      </w:r>
      <w:proofErr w:type="spellEnd"/>
      <w:r w:rsidRPr="00891237">
        <w:rPr>
          <w:rFonts w:ascii="Arial" w:hAnsi="Arial"/>
          <w:sz w:val="22"/>
          <w:szCs w:val="22"/>
          <w:lang w:eastAsia="ar-SA" w:bidi="ar-SA"/>
        </w:rPr>
        <w:t xml:space="preserve"> </w:t>
      </w:r>
      <w:r>
        <w:rPr>
          <w:rFonts w:ascii="Arial" w:hAnsi="Arial"/>
          <w:sz w:val="22"/>
          <w:szCs w:val="22"/>
          <w:lang w:eastAsia="ar-SA" w:bidi="ar-SA"/>
        </w:rPr>
        <w:t xml:space="preserve">izan </w:t>
      </w:r>
      <w:proofErr w:type="spellStart"/>
      <w:r>
        <w:rPr>
          <w:rFonts w:ascii="Arial" w:hAnsi="Arial"/>
          <w:sz w:val="22"/>
          <w:szCs w:val="22"/>
          <w:lang w:eastAsia="ar-SA" w:bidi="ar-SA"/>
        </w:rPr>
        <w:t>badira</w:t>
      </w:r>
      <w:proofErr w:type="spellEnd"/>
      <w:r>
        <w:rPr>
          <w:rFonts w:ascii="Arial" w:hAnsi="Arial"/>
          <w:sz w:val="22"/>
          <w:szCs w:val="22"/>
          <w:lang w:eastAsia="ar-SA" w:bidi="ar-SA"/>
        </w:rPr>
        <w:t>.</w:t>
      </w:r>
    </w:p>
    <w:p w14:paraId="34076B84" w14:textId="77777777" w:rsidR="00000BEC" w:rsidRDefault="00000BEC" w:rsidP="00000BEC">
      <w:pPr>
        <w:pStyle w:val="Prrafodelista"/>
        <w:numPr>
          <w:ilvl w:val="0"/>
          <w:numId w:val="43"/>
        </w:numPr>
        <w:tabs>
          <w:tab w:val="left" w:pos="284"/>
        </w:tabs>
        <w:spacing w:before="240" w:after="120"/>
        <w:ind w:left="0" w:firstLine="0"/>
        <w:contextualSpacing w:val="0"/>
        <w:jc w:val="both"/>
        <w:rPr>
          <w:rFonts w:ascii="Arial" w:hAnsi="Arial"/>
          <w:sz w:val="22"/>
          <w:szCs w:val="22"/>
          <w:lang w:eastAsia="ar-SA" w:bidi="ar-SA"/>
        </w:rPr>
      </w:pPr>
      <w:proofErr w:type="spellStart"/>
      <w:r>
        <w:rPr>
          <w:rFonts w:ascii="Arial" w:hAnsi="Arial"/>
          <w:sz w:val="22"/>
          <w:szCs w:val="22"/>
          <w:lang w:eastAsia="ar-SA" w:bidi="ar-SA"/>
        </w:rPr>
        <w:t>D</w:t>
      </w:r>
      <w:r w:rsidRPr="00514223">
        <w:rPr>
          <w:rFonts w:ascii="Arial" w:hAnsi="Arial"/>
          <w:sz w:val="22"/>
          <w:szCs w:val="22"/>
          <w:lang w:eastAsia="ar-SA" w:bidi="ar-SA"/>
        </w:rPr>
        <w:t>irulaguntzaren</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ordainketa</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aurkeztu</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beharreko</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dokumentazioa</w:t>
      </w:r>
      <w:proofErr w:type="spellEnd"/>
      <w:r w:rsidRPr="00514223">
        <w:rPr>
          <w:rFonts w:ascii="Arial" w:hAnsi="Arial"/>
          <w:sz w:val="22"/>
          <w:szCs w:val="22"/>
          <w:lang w:eastAsia="ar-SA" w:bidi="ar-SA"/>
        </w:rPr>
        <w:t xml:space="preserve"> eta </w:t>
      </w:r>
      <w:proofErr w:type="spellStart"/>
      <w:r w:rsidRPr="00514223">
        <w:rPr>
          <w:rFonts w:ascii="Arial" w:hAnsi="Arial"/>
          <w:sz w:val="22"/>
          <w:szCs w:val="22"/>
          <w:lang w:eastAsia="ar-SA" w:bidi="ar-SA"/>
        </w:rPr>
        <w:t>berme</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araubidea</w:t>
      </w:r>
      <w:proofErr w:type="spellEnd"/>
      <w:r w:rsidRPr="00514223">
        <w:rPr>
          <w:rFonts w:ascii="Arial" w:hAnsi="Arial"/>
          <w:sz w:val="22"/>
          <w:szCs w:val="22"/>
          <w:lang w:eastAsia="ar-SA" w:bidi="ar-SA"/>
        </w:rPr>
        <w:t xml:space="preserve"> Obra eta </w:t>
      </w:r>
      <w:proofErr w:type="spellStart"/>
      <w:r w:rsidRPr="00514223">
        <w:rPr>
          <w:rFonts w:ascii="Arial" w:hAnsi="Arial"/>
          <w:sz w:val="22"/>
          <w:szCs w:val="22"/>
          <w:lang w:eastAsia="ar-SA" w:bidi="ar-SA"/>
        </w:rPr>
        <w:t>Zerbitzuen</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Foru</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Planaren</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kontura</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emandako</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dirulaguntza</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jasotzeko</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ezarritako</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betekizun</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berberen</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mende</w:t>
      </w:r>
      <w:proofErr w:type="spellEnd"/>
      <w:r w:rsidRPr="00514223">
        <w:rPr>
          <w:rFonts w:ascii="Arial" w:hAnsi="Arial"/>
          <w:sz w:val="22"/>
          <w:szCs w:val="22"/>
          <w:lang w:eastAsia="ar-SA" w:bidi="ar-SA"/>
        </w:rPr>
        <w:t xml:space="preserve"> </w:t>
      </w:r>
      <w:proofErr w:type="spellStart"/>
      <w:r w:rsidRPr="00514223">
        <w:rPr>
          <w:rFonts w:ascii="Arial" w:hAnsi="Arial"/>
          <w:sz w:val="22"/>
          <w:szCs w:val="22"/>
          <w:lang w:eastAsia="ar-SA" w:bidi="ar-SA"/>
        </w:rPr>
        <w:t>daude</w:t>
      </w:r>
      <w:proofErr w:type="spellEnd"/>
      <w:r>
        <w:rPr>
          <w:rFonts w:ascii="Arial" w:hAnsi="Arial"/>
          <w:sz w:val="22"/>
          <w:szCs w:val="22"/>
          <w:lang w:eastAsia="ar-SA" w:bidi="ar-SA"/>
        </w:rPr>
        <w:t>.</w:t>
      </w:r>
    </w:p>
    <w:p w14:paraId="1BB46B5D" w14:textId="77777777" w:rsidR="00000BEC" w:rsidRPr="0048374A" w:rsidRDefault="00000BEC" w:rsidP="00000BEC">
      <w:pPr>
        <w:spacing w:before="360" w:after="120"/>
        <w:jc w:val="both"/>
        <w:rPr>
          <w:rFonts w:ascii="Arial" w:hAnsi="Arial"/>
          <w:sz w:val="22"/>
          <w:szCs w:val="22"/>
          <w:lang w:eastAsia="ar-SA" w:bidi="ar-SA"/>
        </w:rPr>
      </w:pPr>
      <w:proofErr w:type="spellStart"/>
      <w:r w:rsidRPr="00F77C9E">
        <w:rPr>
          <w:rFonts w:ascii="Arial" w:hAnsi="Arial"/>
          <w:sz w:val="22"/>
          <w:szCs w:val="22"/>
          <w:lang w:eastAsia="ar-SA" w:bidi="ar-SA"/>
        </w:rPr>
        <w:t>Hamargarrena</w:t>
      </w:r>
      <w:proofErr w:type="spellEnd"/>
      <w:r w:rsidRPr="0048374A">
        <w:rPr>
          <w:rFonts w:ascii="Arial" w:hAnsi="Arial"/>
          <w:sz w:val="22"/>
          <w:szCs w:val="22"/>
          <w:lang w:eastAsia="ar-SA" w:bidi="ar-SA"/>
        </w:rPr>
        <w:t xml:space="preserve">. </w:t>
      </w:r>
      <w:proofErr w:type="spellStart"/>
      <w:r w:rsidRPr="00F77C9E">
        <w:rPr>
          <w:rFonts w:ascii="Arial" w:hAnsi="Arial"/>
          <w:sz w:val="22"/>
          <w:szCs w:val="22"/>
          <w:lang w:eastAsia="ar-SA" w:bidi="ar-SA"/>
        </w:rPr>
        <w:t>Erakunde</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onuradunen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betebeharrak</w:t>
      </w:r>
      <w:proofErr w:type="spellEnd"/>
    </w:p>
    <w:p w14:paraId="7387A267" w14:textId="77777777" w:rsidR="00000BEC" w:rsidRDefault="00000BEC" w:rsidP="00000BEC">
      <w:pPr>
        <w:spacing w:after="120"/>
        <w:jc w:val="both"/>
        <w:rPr>
          <w:rFonts w:ascii="Arial" w:hAnsi="Arial"/>
          <w:sz w:val="22"/>
          <w:szCs w:val="22"/>
          <w:lang w:eastAsia="ar-SA" w:bidi="ar-SA"/>
        </w:rPr>
      </w:pPr>
      <w:proofErr w:type="spellStart"/>
      <w:r w:rsidRPr="00F77C9E">
        <w:rPr>
          <w:rFonts w:ascii="Arial" w:hAnsi="Arial"/>
          <w:sz w:val="22"/>
          <w:szCs w:val="22"/>
          <w:lang w:eastAsia="ar-SA" w:bidi="ar-SA"/>
        </w:rPr>
        <w:t>Dirulaguntza</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osagarriaren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onuradun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diren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toki-erakundeek</w:t>
      </w:r>
      <w:proofErr w:type="spellEnd"/>
      <w:r w:rsidRPr="00F77C9E">
        <w:rPr>
          <w:rFonts w:ascii="Arial" w:hAnsi="Arial"/>
          <w:sz w:val="22"/>
          <w:szCs w:val="22"/>
          <w:lang w:eastAsia="ar-SA" w:bidi="ar-SA"/>
        </w:rPr>
        <w:t xml:space="preserve"> Obra eta </w:t>
      </w:r>
      <w:proofErr w:type="spellStart"/>
      <w:r w:rsidRPr="00F77C9E">
        <w:rPr>
          <w:rFonts w:ascii="Arial" w:hAnsi="Arial"/>
          <w:sz w:val="22"/>
          <w:szCs w:val="22"/>
          <w:lang w:eastAsia="ar-SA" w:bidi="ar-SA"/>
        </w:rPr>
        <w:t>Zerbitzuen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Foru</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Planaren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kontura</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emandako</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dirulaguntza</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arautzen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duen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araudian</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ezarritako</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betekizunak</w:t>
      </w:r>
      <w:proofErr w:type="spellEnd"/>
      <w:r w:rsidRPr="00F77C9E">
        <w:rPr>
          <w:rFonts w:ascii="Arial" w:hAnsi="Arial"/>
          <w:sz w:val="22"/>
          <w:szCs w:val="22"/>
          <w:lang w:eastAsia="ar-SA" w:bidi="ar-SA"/>
        </w:rPr>
        <w:t xml:space="preserve"> eta </w:t>
      </w:r>
      <w:proofErr w:type="spellStart"/>
      <w:r w:rsidRPr="00F77C9E">
        <w:rPr>
          <w:rFonts w:ascii="Arial" w:hAnsi="Arial"/>
          <w:sz w:val="22"/>
          <w:szCs w:val="22"/>
          <w:lang w:eastAsia="ar-SA" w:bidi="ar-SA"/>
        </w:rPr>
        <w:t>baldintzak</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bete</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beharko</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dituzte</w:t>
      </w:r>
      <w:proofErr w:type="spellEnd"/>
      <w:r w:rsidRPr="00F77C9E">
        <w:rPr>
          <w:rFonts w:ascii="Arial" w:hAnsi="Arial"/>
          <w:sz w:val="22"/>
          <w:szCs w:val="22"/>
          <w:lang w:eastAsia="ar-SA" w:bidi="ar-SA"/>
        </w:rPr>
        <w:t>.</w:t>
      </w:r>
    </w:p>
    <w:p w14:paraId="356E3E88" w14:textId="77777777" w:rsidR="00000BEC" w:rsidRPr="0048374A" w:rsidRDefault="00000BEC" w:rsidP="00000BEC">
      <w:pPr>
        <w:spacing w:before="360" w:after="120"/>
        <w:jc w:val="both"/>
        <w:rPr>
          <w:rFonts w:ascii="Arial" w:hAnsi="Arial"/>
          <w:sz w:val="22"/>
          <w:szCs w:val="22"/>
          <w:lang w:eastAsia="ar-SA" w:bidi="ar-SA"/>
        </w:rPr>
      </w:pPr>
      <w:proofErr w:type="spellStart"/>
      <w:r w:rsidRPr="00F77C9E">
        <w:rPr>
          <w:rFonts w:ascii="Arial" w:hAnsi="Arial"/>
          <w:sz w:val="22"/>
          <w:szCs w:val="22"/>
          <w:lang w:eastAsia="ar-SA" w:bidi="ar-SA"/>
        </w:rPr>
        <w:t>Hamaikagarrena</w:t>
      </w:r>
      <w:proofErr w:type="spellEnd"/>
      <w:r w:rsidRPr="0048374A">
        <w:rPr>
          <w:rFonts w:ascii="Arial" w:hAnsi="Arial"/>
          <w:sz w:val="22"/>
          <w:szCs w:val="22"/>
          <w:lang w:eastAsia="ar-SA" w:bidi="ar-SA"/>
        </w:rPr>
        <w:t xml:space="preserve">. </w:t>
      </w:r>
      <w:proofErr w:type="spellStart"/>
      <w:r w:rsidRPr="00F77C9E">
        <w:rPr>
          <w:rFonts w:ascii="Arial" w:hAnsi="Arial"/>
          <w:sz w:val="22"/>
          <w:szCs w:val="22"/>
          <w:lang w:eastAsia="ar-SA" w:bidi="ar-SA"/>
        </w:rPr>
        <w:t>Dirulaguntzak</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itzultzea</w:t>
      </w:r>
      <w:proofErr w:type="spellEnd"/>
    </w:p>
    <w:p w14:paraId="6161BDA6" w14:textId="77777777" w:rsidR="00000BEC" w:rsidRPr="00F77C9E" w:rsidRDefault="00000BEC" w:rsidP="00000BEC">
      <w:pPr>
        <w:spacing w:after="120"/>
        <w:jc w:val="both"/>
        <w:rPr>
          <w:rFonts w:ascii="Arial" w:hAnsi="Arial"/>
          <w:sz w:val="22"/>
          <w:szCs w:val="22"/>
          <w:lang w:val="es-ES_tradnl"/>
        </w:rPr>
      </w:pPr>
      <w:proofErr w:type="spellStart"/>
      <w:r w:rsidRPr="00F77C9E">
        <w:rPr>
          <w:rFonts w:ascii="Arial" w:hAnsi="Arial"/>
          <w:sz w:val="22"/>
          <w:szCs w:val="22"/>
          <w:lang w:val="es-ES_tradnl"/>
        </w:rPr>
        <w:t>Arabako</w:t>
      </w:r>
      <w:proofErr w:type="spellEnd"/>
      <w:r w:rsidRPr="00F77C9E">
        <w:rPr>
          <w:rFonts w:ascii="Arial" w:hAnsi="Arial"/>
          <w:sz w:val="22"/>
          <w:szCs w:val="22"/>
          <w:lang w:val="es-ES_tradnl"/>
        </w:rPr>
        <w:t xml:space="preserve"> Lurralde Historikoko </w:t>
      </w:r>
      <w:proofErr w:type="spellStart"/>
      <w:r w:rsidRPr="00F77C9E">
        <w:rPr>
          <w:rFonts w:ascii="Arial" w:hAnsi="Arial"/>
          <w:sz w:val="22"/>
          <w:szCs w:val="22"/>
          <w:lang w:val="es-ES_tradnl"/>
        </w:rPr>
        <w:t>Dirulaguntzen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urriaren</w:t>
      </w:r>
      <w:proofErr w:type="spellEnd"/>
      <w:r w:rsidRPr="00F77C9E">
        <w:rPr>
          <w:rFonts w:ascii="Arial" w:hAnsi="Arial"/>
          <w:sz w:val="22"/>
          <w:szCs w:val="22"/>
          <w:lang w:val="es-ES_tradnl"/>
        </w:rPr>
        <w:t xml:space="preserve"> 19ko 11/2016 </w:t>
      </w:r>
      <w:proofErr w:type="spellStart"/>
      <w:r w:rsidRPr="00F77C9E">
        <w:rPr>
          <w:rFonts w:ascii="Arial" w:hAnsi="Arial"/>
          <w:sz w:val="22"/>
          <w:szCs w:val="22"/>
          <w:lang w:val="es-ES_tradnl"/>
        </w:rPr>
        <w:t>Foru</w:t>
      </w:r>
      <w:proofErr w:type="spellEnd"/>
      <w:r w:rsidRPr="00F77C9E">
        <w:rPr>
          <w:rFonts w:ascii="Arial" w:hAnsi="Arial"/>
          <w:sz w:val="22"/>
          <w:szCs w:val="22"/>
          <w:lang w:val="es-ES_tradnl"/>
        </w:rPr>
        <w:t xml:space="preserve"> Arauaren 35. </w:t>
      </w:r>
      <w:proofErr w:type="spellStart"/>
      <w:r w:rsidRPr="00F77C9E">
        <w:rPr>
          <w:rFonts w:ascii="Arial" w:hAnsi="Arial"/>
          <w:sz w:val="22"/>
          <w:szCs w:val="22"/>
          <w:lang w:val="es-ES_tradnl"/>
        </w:rPr>
        <w:t>artikuluan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xedatutako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kasuetan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edo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dirulaguntzaren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xede</w:t>
      </w:r>
      <w:proofErr w:type="spellEnd"/>
      <w:r w:rsidRPr="00F77C9E">
        <w:rPr>
          <w:rFonts w:ascii="Arial" w:hAnsi="Arial"/>
          <w:sz w:val="22"/>
          <w:szCs w:val="22"/>
          <w:lang w:val="es-ES_tradnl"/>
        </w:rPr>
        <w:t xml:space="preserve"> izan zen </w:t>
      </w:r>
      <w:proofErr w:type="spellStart"/>
      <w:r w:rsidRPr="00F77C9E">
        <w:rPr>
          <w:rFonts w:ascii="Arial" w:hAnsi="Arial"/>
          <w:sz w:val="22"/>
          <w:szCs w:val="22"/>
          <w:lang w:val="es-ES_tradnl"/>
        </w:rPr>
        <w:t>zerbitzuari</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edo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helburuari</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eutsi</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behar</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zaion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epea</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betetzen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ez</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bada</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orduan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jasotako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zenbatekoak</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itzuli</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beharko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dira</w:t>
      </w:r>
      <w:proofErr w:type="spellEnd"/>
      <w:r w:rsidRPr="00F77C9E">
        <w:rPr>
          <w:rFonts w:ascii="Arial" w:hAnsi="Arial"/>
          <w:sz w:val="22"/>
          <w:szCs w:val="22"/>
          <w:lang w:val="es-ES_tradnl"/>
        </w:rPr>
        <w:t xml:space="preserve"> eta </w:t>
      </w:r>
      <w:proofErr w:type="spellStart"/>
      <w:r w:rsidRPr="00F77C9E">
        <w:rPr>
          <w:rFonts w:ascii="Arial" w:hAnsi="Arial"/>
          <w:sz w:val="22"/>
          <w:szCs w:val="22"/>
          <w:lang w:val="es-ES_tradnl"/>
        </w:rPr>
        <w:t>ordainketa</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egunetik</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sortutako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berandutze</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interesak</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exijituko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dira</w:t>
      </w:r>
      <w:proofErr w:type="spellEnd"/>
      <w:r w:rsidRPr="00F77C9E">
        <w:rPr>
          <w:rFonts w:ascii="Arial" w:hAnsi="Arial"/>
          <w:sz w:val="22"/>
          <w:szCs w:val="22"/>
          <w:lang w:val="es-ES_tradnl"/>
        </w:rPr>
        <w:t xml:space="preserve">, hain </w:t>
      </w:r>
      <w:proofErr w:type="spellStart"/>
      <w:r w:rsidRPr="00F77C9E">
        <w:rPr>
          <w:rFonts w:ascii="Arial" w:hAnsi="Arial"/>
          <w:sz w:val="22"/>
          <w:szCs w:val="22"/>
          <w:lang w:val="es-ES_tradnl"/>
        </w:rPr>
        <w:t>zuzen</w:t>
      </w:r>
      <w:proofErr w:type="spellEnd"/>
      <w:r w:rsidRPr="00F77C9E">
        <w:rPr>
          <w:rFonts w:ascii="Arial" w:hAnsi="Arial"/>
          <w:sz w:val="22"/>
          <w:szCs w:val="22"/>
          <w:lang w:val="es-ES_tradnl"/>
        </w:rPr>
        <w:t xml:space="preserve"> ere, </w:t>
      </w:r>
      <w:proofErr w:type="spellStart"/>
      <w:r w:rsidRPr="00F77C9E">
        <w:rPr>
          <w:rFonts w:ascii="Arial" w:hAnsi="Arial"/>
          <w:sz w:val="22"/>
          <w:szCs w:val="22"/>
          <w:lang w:val="es-ES_tradnl"/>
        </w:rPr>
        <w:t>Ekonomia</w:t>
      </w:r>
      <w:proofErr w:type="spellEnd"/>
      <w:r w:rsidRPr="00F77C9E">
        <w:rPr>
          <w:rFonts w:ascii="Arial" w:hAnsi="Arial"/>
          <w:sz w:val="22"/>
          <w:szCs w:val="22"/>
          <w:lang w:val="es-ES_tradnl"/>
        </w:rPr>
        <w:t xml:space="preserve"> eta </w:t>
      </w:r>
      <w:proofErr w:type="spellStart"/>
      <w:r w:rsidRPr="00F77C9E">
        <w:rPr>
          <w:rFonts w:ascii="Arial" w:hAnsi="Arial"/>
          <w:sz w:val="22"/>
          <w:szCs w:val="22"/>
          <w:lang w:val="es-ES_tradnl"/>
        </w:rPr>
        <w:t>Aurrekontu</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Araubidearen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abenduaren</w:t>
      </w:r>
      <w:proofErr w:type="spellEnd"/>
      <w:r w:rsidRPr="00F77C9E">
        <w:rPr>
          <w:rFonts w:ascii="Arial" w:hAnsi="Arial"/>
          <w:sz w:val="22"/>
          <w:szCs w:val="22"/>
          <w:lang w:val="es-ES_tradnl"/>
        </w:rPr>
        <w:t xml:space="preserve"> 18ko 53/1992 </w:t>
      </w:r>
      <w:proofErr w:type="spellStart"/>
      <w:r w:rsidRPr="00F77C9E">
        <w:rPr>
          <w:rFonts w:ascii="Arial" w:hAnsi="Arial"/>
          <w:sz w:val="22"/>
          <w:szCs w:val="22"/>
          <w:lang w:val="es-ES_tradnl"/>
        </w:rPr>
        <w:t>Foru</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Arauaren</w:t>
      </w:r>
      <w:proofErr w:type="spellEnd"/>
      <w:r w:rsidRPr="00F77C9E">
        <w:rPr>
          <w:rFonts w:ascii="Arial" w:hAnsi="Arial"/>
          <w:sz w:val="22"/>
          <w:szCs w:val="22"/>
          <w:lang w:val="es-ES_tradnl"/>
        </w:rPr>
        <w:t xml:space="preserve"> 19. </w:t>
      </w:r>
      <w:proofErr w:type="spellStart"/>
      <w:r w:rsidRPr="00F77C9E">
        <w:rPr>
          <w:rFonts w:ascii="Arial" w:hAnsi="Arial"/>
          <w:sz w:val="22"/>
          <w:szCs w:val="22"/>
          <w:lang w:val="es-ES_tradnl"/>
        </w:rPr>
        <w:t>artikuluan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ezarritako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zenbatekoan</w:t>
      </w:r>
      <w:proofErr w:type="spellEnd"/>
      <w:r w:rsidRPr="00F77C9E">
        <w:rPr>
          <w:rFonts w:ascii="Arial" w:hAnsi="Arial"/>
          <w:sz w:val="22"/>
          <w:szCs w:val="22"/>
          <w:lang w:val="es-ES_tradnl"/>
        </w:rPr>
        <w:t>.</w:t>
      </w:r>
    </w:p>
    <w:p w14:paraId="7DB565C3" w14:textId="77777777" w:rsidR="00000BEC" w:rsidRPr="0048374A" w:rsidRDefault="00000BEC" w:rsidP="00000BEC">
      <w:pPr>
        <w:spacing w:after="120"/>
        <w:jc w:val="both"/>
        <w:rPr>
          <w:rFonts w:ascii="Arial" w:hAnsi="Arial"/>
          <w:sz w:val="22"/>
          <w:szCs w:val="22"/>
          <w:lang w:eastAsia="ar-SA" w:bidi="ar-SA"/>
        </w:rPr>
      </w:pPr>
      <w:proofErr w:type="spellStart"/>
      <w:r w:rsidRPr="00F77C9E">
        <w:rPr>
          <w:rFonts w:ascii="Arial" w:hAnsi="Arial"/>
          <w:sz w:val="22"/>
          <w:szCs w:val="22"/>
          <w:lang w:val="es-ES_tradnl"/>
        </w:rPr>
        <w:t>Halaber</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dirulaguntzen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foru</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araudian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aurreikusitako</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arau</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hausteen</w:t>
      </w:r>
      <w:proofErr w:type="spellEnd"/>
      <w:r w:rsidRPr="00F77C9E">
        <w:rPr>
          <w:rFonts w:ascii="Arial" w:hAnsi="Arial"/>
          <w:sz w:val="22"/>
          <w:szCs w:val="22"/>
          <w:lang w:val="es-ES_tradnl"/>
        </w:rPr>
        <w:t xml:space="preserve"> eta </w:t>
      </w:r>
      <w:proofErr w:type="spellStart"/>
      <w:r w:rsidRPr="00F77C9E">
        <w:rPr>
          <w:rFonts w:ascii="Arial" w:hAnsi="Arial"/>
          <w:sz w:val="22"/>
          <w:szCs w:val="22"/>
          <w:lang w:val="es-ES_tradnl"/>
        </w:rPr>
        <w:t>zehapenen</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araubidea</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aplikatu</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ahal</w:t>
      </w:r>
      <w:proofErr w:type="spellEnd"/>
      <w:r w:rsidRPr="00F77C9E">
        <w:rPr>
          <w:rFonts w:ascii="Arial" w:hAnsi="Arial"/>
          <w:sz w:val="22"/>
          <w:szCs w:val="22"/>
          <w:lang w:val="es-ES_tradnl"/>
        </w:rPr>
        <w:t xml:space="preserve"> izango da, </w:t>
      </w:r>
      <w:proofErr w:type="spellStart"/>
      <w:r w:rsidRPr="00F77C9E">
        <w:rPr>
          <w:rFonts w:ascii="Arial" w:hAnsi="Arial"/>
          <w:sz w:val="22"/>
          <w:szCs w:val="22"/>
          <w:lang w:val="es-ES_tradnl"/>
        </w:rPr>
        <w:t>bidezkoa</w:t>
      </w:r>
      <w:proofErr w:type="spellEnd"/>
      <w:r w:rsidRPr="00F77C9E">
        <w:rPr>
          <w:rFonts w:ascii="Arial" w:hAnsi="Arial"/>
          <w:sz w:val="22"/>
          <w:szCs w:val="22"/>
          <w:lang w:val="es-ES_tradnl"/>
        </w:rPr>
        <w:t xml:space="preserve"> </w:t>
      </w:r>
      <w:proofErr w:type="spellStart"/>
      <w:r w:rsidRPr="00F77C9E">
        <w:rPr>
          <w:rFonts w:ascii="Arial" w:hAnsi="Arial"/>
          <w:sz w:val="22"/>
          <w:szCs w:val="22"/>
          <w:lang w:val="es-ES_tradnl"/>
        </w:rPr>
        <w:t>denean</w:t>
      </w:r>
      <w:proofErr w:type="spellEnd"/>
      <w:r w:rsidRPr="00F77C9E">
        <w:rPr>
          <w:rFonts w:ascii="Arial" w:hAnsi="Arial"/>
          <w:sz w:val="22"/>
          <w:szCs w:val="22"/>
          <w:lang w:val="es-ES_tradnl"/>
        </w:rPr>
        <w:t>.</w:t>
      </w:r>
      <w:r w:rsidRPr="0048374A">
        <w:rPr>
          <w:rFonts w:ascii="Arial" w:hAnsi="Arial"/>
          <w:sz w:val="22"/>
          <w:szCs w:val="22"/>
          <w:lang w:eastAsia="ar-SA" w:bidi="ar-SA"/>
        </w:rPr>
        <w:t xml:space="preserve"> </w:t>
      </w:r>
    </w:p>
    <w:p w14:paraId="330DEF97" w14:textId="77777777" w:rsidR="00000BEC" w:rsidRPr="0048374A" w:rsidRDefault="00000BEC" w:rsidP="00000BEC">
      <w:pPr>
        <w:spacing w:before="360" w:after="120"/>
        <w:jc w:val="both"/>
        <w:rPr>
          <w:rFonts w:ascii="Arial" w:hAnsi="Arial"/>
          <w:sz w:val="22"/>
          <w:szCs w:val="22"/>
          <w:lang w:eastAsia="ar-SA" w:bidi="ar-SA"/>
        </w:rPr>
      </w:pPr>
      <w:proofErr w:type="spellStart"/>
      <w:r w:rsidRPr="00F77C9E">
        <w:rPr>
          <w:rFonts w:ascii="Arial" w:hAnsi="Arial"/>
          <w:sz w:val="22"/>
          <w:szCs w:val="22"/>
          <w:lang w:eastAsia="ar-SA" w:bidi="ar-SA"/>
        </w:rPr>
        <w:t>Hamabigarrena</w:t>
      </w:r>
      <w:proofErr w:type="spellEnd"/>
      <w:r w:rsidRPr="0048374A">
        <w:rPr>
          <w:rFonts w:ascii="Arial" w:hAnsi="Arial"/>
          <w:sz w:val="22"/>
          <w:szCs w:val="22"/>
          <w:lang w:eastAsia="ar-SA" w:bidi="ar-SA"/>
        </w:rPr>
        <w:t xml:space="preserve">. </w:t>
      </w:r>
      <w:proofErr w:type="spellStart"/>
      <w:r w:rsidRPr="00F77C9E">
        <w:rPr>
          <w:rFonts w:ascii="Arial" w:hAnsi="Arial"/>
          <w:sz w:val="22"/>
          <w:szCs w:val="22"/>
          <w:lang w:eastAsia="ar-SA" w:bidi="ar-SA"/>
        </w:rPr>
        <w:t>Dirulaguntzak</w:t>
      </w:r>
      <w:proofErr w:type="spellEnd"/>
      <w:r w:rsidRPr="00F77C9E">
        <w:rPr>
          <w:rFonts w:ascii="Arial" w:hAnsi="Arial"/>
          <w:sz w:val="22"/>
          <w:szCs w:val="22"/>
          <w:lang w:eastAsia="ar-SA" w:bidi="ar-SA"/>
        </w:rPr>
        <w:t xml:space="preserve"> </w:t>
      </w:r>
      <w:proofErr w:type="spellStart"/>
      <w:r w:rsidRPr="00F77C9E">
        <w:rPr>
          <w:rFonts w:ascii="Arial" w:hAnsi="Arial"/>
          <w:sz w:val="22"/>
          <w:szCs w:val="22"/>
          <w:lang w:eastAsia="ar-SA" w:bidi="ar-SA"/>
        </w:rPr>
        <w:t>errebokatzea</w:t>
      </w:r>
      <w:proofErr w:type="spellEnd"/>
    </w:p>
    <w:p w14:paraId="38AD302C" w14:textId="77777777" w:rsidR="00000BEC" w:rsidRPr="0048374A" w:rsidRDefault="00000BEC" w:rsidP="00000BEC">
      <w:pPr>
        <w:spacing w:after="120"/>
        <w:jc w:val="both"/>
        <w:rPr>
          <w:rFonts w:ascii="Arial" w:hAnsi="Arial"/>
          <w:sz w:val="22"/>
          <w:szCs w:val="22"/>
          <w:lang w:eastAsia="ar-SA" w:bidi="ar-SA"/>
        </w:rPr>
      </w:pPr>
      <w:r w:rsidRPr="002D589F">
        <w:rPr>
          <w:rFonts w:ascii="Arial" w:hAnsi="Arial"/>
          <w:sz w:val="22"/>
          <w:szCs w:val="22"/>
          <w:lang w:eastAsia="ar-SA" w:bidi="ar-SA"/>
        </w:rPr>
        <w:t xml:space="preserve">Laguntzak </w:t>
      </w:r>
      <w:proofErr w:type="spellStart"/>
      <w:r w:rsidRPr="002D589F">
        <w:rPr>
          <w:rFonts w:ascii="Arial" w:hAnsi="Arial"/>
          <w:sz w:val="22"/>
          <w:szCs w:val="22"/>
          <w:lang w:eastAsia="ar-SA" w:bidi="ar-SA"/>
        </w:rPr>
        <w:t>emateko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edo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benetan</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jasotzeko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ezarritako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baldintzak</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ez</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betetzeak</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ondorio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hauek</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ekar</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ditzake</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espedientea</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idatzi</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ondoren</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laguntza</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osoa</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edo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haren</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zati</w:t>
      </w:r>
      <w:proofErr w:type="spellEnd"/>
      <w:r w:rsidRPr="002D589F">
        <w:rPr>
          <w:rFonts w:ascii="Arial" w:hAnsi="Arial"/>
          <w:sz w:val="22"/>
          <w:szCs w:val="22"/>
          <w:lang w:eastAsia="ar-SA" w:bidi="ar-SA"/>
        </w:rPr>
        <w:t xml:space="preserve"> bat </w:t>
      </w:r>
      <w:proofErr w:type="spellStart"/>
      <w:r w:rsidRPr="002D589F">
        <w:rPr>
          <w:rFonts w:ascii="Arial" w:hAnsi="Arial"/>
          <w:sz w:val="22"/>
          <w:szCs w:val="22"/>
          <w:lang w:eastAsia="ar-SA" w:bidi="ar-SA"/>
        </w:rPr>
        <w:t>errebokatzea</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jasotako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kopuruak</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itzuli</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behar</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izatea</w:t>
      </w:r>
      <w:proofErr w:type="spellEnd"/>
      <w:r w:rsidRPr="002D589F">
        <w:rPr>
          <w:rFonts w:ascii="Arial" w:hAnsi="Arial"/>
          <w:sz w:val="22"/>
          <w:szCs w:val="22"/>
          <w:lang w:eastAsia="ar-SA" w:bidi="ar-SA"/>
        </w:rPr>
        <w:t xml:space="preserve">; eta, hala </w:t>
      </w:r>
      <w:proofErr w:type="spellStart"/>
      <w:r w:rsidRPr="002D589F">
        <w:rPr>
          <w:rFonts w:ascii="Arial" w:hAnsi="Arial"/>
          <w:sz w:val="22"/>
          <w:szCs w:val="22"/>
          <w:lang w:eastAsia="ar-SA" w:bidi="ar-SA"/>
        </w:rPr>
        <w:t>badagokio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legez</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egokiak</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diren</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erantzukizun</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guztiei</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aurre</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egitea</w:t>
      </w:r>
      <w:proofErr w:type="spellEnd"/>
      <w:r w:rsidRPr="0048374A">
        <w:rPr>
          <w:rFonts w:ascii="Arial" w:hAnsi="Arial"/>
          <w:sz w:val="22"/>
          <w:szCs w:val="22"/>
          <w:lang w:eastAsia="ar-SA" w:bidi="ar-SA"/>
        </w:rPr>
        <w:t>.</w:t>
      </w:r>
    </w:p>
    <w:p w14:paraId="671DEA4A" w14:textId="77777777" w:rsidR="00000BEC" w:rsidRPr="0048374A" w:rsidRDefault="00000BEC" w:rsidP="00000BEC">
      <w:pPr>
        <w:spacing w:before="360" w:after="120"/>
        <w:jc w:val="both"/>
        <w:rPr>
          <w:rFonts w:ascii="Arial" w:hAnsi="Arial"/>
          <w:sz w:val="22"/>
          <w:szCs w:val="22"/>
          <w:lang w:eastAsia="ar-SA" w:bidi="ar-SA"/>
        </w:rPr>
      </w:pPr>
      <w:proofErr w:type="spellStart"/>
      <w:r w:rsidRPr="002D589F">
        <w:rPr>
          <w:rFonts w:ascii="Arial" w:hAnsi="Arial"/>
          <w:sz w:val="22"/>
          <w:szCs w:val="22"/>
          <w:lang w:eastAsia="ar-SA" w:bidi="ar-SA"/>
        </w:rPr>
        <w:lastRenderedPageBreak/>
        <w:t>Hamahirugarrena</w:t>
      </w:r>
      <w:proofErr w:type="spellEnd"/>
      <w:r w:rsidRPr="0048374A">
        <w:rPr>
          <w:rFonts w:ascii="Arial" w:hAnsi="Arial"/>
          <w:sz w:val="22"/>
          <w:szCs w:val="22"/>
          <w:lang w:eastAsia="ar-SA" w:bidi="ar-SA"/>
        </w:rPr>
        <w:t xml:space="preserve">. </w:t>
      </w:r>
      <w:proofErr w:type="spellStart"/>
      <w:r w:rsidRPr="002D589F">
        <w:rPr>
          <w:rFonts w:ascii="Arial" w:hAnsi="Arial"/>
          <w:sz w:val="22"/>
          <w:szCs w:val="22"/>
          <w:lang w:eastAsia="ar-SA" w:bidi="ar-SA"/>
        </w:rPr>
        <w:t>Dirulaguntza</w:t>
      </w:r>
      <w:proofErr w:type="spellEnd"/>
      <w:r w:rsidRPr="002D589F">
        <w:rPr>
          <w:rFonts w:ascii="Arial" w:hAnsi="Arial"/>
          <w:sz w:val="22"/>
          <w:szCs w:val="22"/>
          <w:lang w:eastAsia="ar-SA" w:bidi="ar-SA"/>
        </w:rPr>
        <w:t xml:space="preserve"> bat </w:t>
      </w:r>
      <w:proofErr w:type="spellStart"/>
      <w:r w:rsidRPr="002D589F">
        <w:rPr>
          <w:rFonts w:ascii="Arial" w:hAnsi="Arial"/>
          <w:sz w:val="22"/>
          <w:szCs w:val="22"/>
          <w:lang w:eastAsia="ar-SA" w:bidi="ar-SA"/>
        </w:rPr>
        <w:t>baino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gehiago</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aldi</w:t>
      </w:r>
      <w:proofErr w:type="spellEnd"/>
      <w:r w:rsidRPr="002D589F">
        <w:rPr>
          <w:rFonts w:ascii="Arial" w:hAnsi="Arial"/>
          <w:sz w:val="22"/>
          <w:szCs w:val="22"/>
          <w:lang w:eastAsia="ar-SA" w:bidi="ar-SA"/>
        </w:rPr>
        <w:t xml:space="preserve"> </w:t>
      </w:r>
      <w:proofErr w:type="spellStart"/>
      <w:r w:rsidRPr="002D589F">
        <w:rPr>
          <w:rFonts w:ascii="Arial" w:hAnsi="Arial"/>
          <w:sz w:val="22"/>
          <w:szCs w:val="22"/>
          <w:lang w:eastAsia="ar-SA" w:bidi="ar-SA"/>
        </w:rPr>
        <w:t>berean</w:t>
      </w:r>
      <w:proofErr w:type="spellEnd"/>
    </w:p>
    <w:p w14:paraId="01B1FEB7" w14:textId="77777777" w:rsidR="00000BEC" w:rsidRPr="0048374A" w:rsidRDefault="00000BEC" w:rsidP="00000BEC">
      <w:pPr>
        <w:spacing w:after="120"/>
        <w:jc w:val="both"/>
        <w:rPr>
          <w:rFonts w:ascii="Arial" w:hAnsi="Arial"/>
          <w:sz w:val="22"/>
          <w:szCs w:val="22"/>
          <w:lang w:val="es-ES_tradnl" w:eastAsia="es-ES"/>
        </w:rPr>
      </w:pPr>
      <w:r w:rsidRPr="002D589F">
        <w:rPr>
          <w:rFonts w:ascii="Arial" w:hAnsi="Arial"/>
          <w:sz w:val="22"/>
          <w:szCs w:val="22"/>
          <w:lang w:val="es-ES_tradnl" w:eastAsia="es-ES"/>
        </w:rPr>
        <w:t xml:space="preserve">Obra eta </w:t>
      </w:r>
      <w:proofErr w:type="spellStart"/>
      <w:r w:rsidRPr="002D589F">
        <w:rPr>
          <w:rFonts w:ascii="Arial" w:hAnsi="Arial"/>
          <w:sz w:val="22"/>
          <w:szCs w:val="22"/>
          <w:lang w:val="es-ES_tradnl" w:eastAsia="es-ES"/>
        </w:rPr>
        <w:t>Zerbitzuen</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Foru</w:t>
      </w:r>
      <w:proofErr w:type="spellEnd"/>
      <w:r w:rsidRPr="002D589F">
        <w:rPr>
          <w:rFonts w:ascii="Arial" w:hAnsi="Arial"/>
          <w:sz w:val="22"/>
          <w:szCs w:val="22"/>
          <w:lang w:val="es-ES_tradnl" w:eastAsia="es-ES"/>
        </w:rPr>
        <w:t xml:space="preserve"> Plana </w:t>
      </w:r>
      <w:proofErr w:type="spellStart"/>
      <w:r w:rsidRPr="002D589F">
        <w:rPr>
          <w:rFonts w:ascii="Arial" w:hAnsi="Arial"/>
          <w:sz w:val="22"/>
          <w:szCs w:val="22"/>
          <w:lang w:val="es-ES_tradnl" w:eastAsia="es-ES"/>
        </w:rPr>
        <w:t>arautzen</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duen</w:t>
      </w:r>
      <w:proofErr w:type="spellEnd"/>
      <w:r w:rsidRPr="002D589F">
        <w:rPr>
          <w:rFonts w:ascii="Arial" w:hAnsi="Arial"/>
          <w:sz w:val="22"/>
          <w:szCs w:val="22"/>
          <w:lang w:val="es-ES_tradnl" w:eastAsia="es-ES"/>
        </w:rPr>
        <w:t xml:space="preserve"> 9/2017 </w:t>
      </w:r>
      <w:proofErr w:type="spellStart"/>
      <w:r w:rsidRPr="002D589F">
        <w:rPr>
          <w:rFonts w:ascii="Arial" w:hAnsi="Arial"/>
          <w:sz w:val="22"/>
          <w:szCs w:val="22"/>
          <w:lang w:val="es-ES_tradnl" w:eastAsia="es-ES"/>
        </w:rPr>
        <w:t>Foru</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Arauaren</w:t>
      </w:r>
      <w:proofErr w:type="spellEnd"/>
      <w:r w:rsidRPr="002D589F">
        <w:rPr>
          <w:rFonts w:ascii="Arial" w:hAnsi="Arial"/>
          <w:sz w:val="22"/>
          <w:szCs w:val="22"/>
          <w:lang w:val="es-ES_tradnl" w:eastAsia="es-ES"/>
        </w:rPr>
        <w:t xml:space="preserve"> 19. </w:t>
      </w:r>
      <w:proofErr w:type="spellStart"/>
      <w:r w:rsidRPr="002D589F">
        <w:rPr>
          <w:rFonts w:ascii="Arial" w:hAnsi="Arial"/>
          <w:sz w:val="22"/>
          <w:szCs w:val="22"/>
          <w:lang w:val="es-ES_tradnl" w:eastAsia="es-ES"/>
        </w:rPr>
        <w:t>artikuluak</w:t>
      </w:r>
      <w:proofErr w:type="spellEnd"/>
      <w:r w:rsidRPr="002D589F">
        <w:rPr>
          <w:rFonts w:ascii="Arial" w:hAnsi="Arial"/>
          <w:sz w:val="22"/>
          <w:szCs w:val="22"/>
          <w:lang w:val="es-ES_tradnl" w:eastAsia="es-ES"/>
        </w:rPr>
        <w:t xml:space="preserve"> eta horren </w:t>
      </w:r>
      <w:proofErr w:type="spellStart"/>
      <w:r w:rsidRPr="002D589F">
        <w:rPr>
          <w:rFonts w:ascii="Arial" w:hAnsi="Arial"/>
          <w:sz w:val="22"/>
          <w:szCs w:val="22"/>
          <w:lang w:val="es-ES_tradnl" w:eastAsia="es-ES"/>
        </w:rPr>
        <w:t>harira</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Dirulaguntzen</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azaroaren</w:t>
      </w:r>
      <w:proofErr w:type="spellEnd"/>
      <w:r w:rsidRPr="002D589F">
        <w:rPr>
          <w:rFonts w:ascii="Arial" w:hAnsi="Arial"/>
          <w:sz w:val="22"/>
          <w:szCs w:val="22"/>
          <w:lang w:val="es-ES_tradnl" w:eastAsia="es-ES"/>
        </w:rPr>
        <w:t xml:space="preserve"> 17ko 38/2003 Lege </w:t>
      </w:r>
      <w:proofErr w:type="spellStart"/>
      <w:r w:rsidRPr="002D589F">
        <w:rPr>
          <w:rFonts w:ascii="Arial" w:hAnsi="Arial"/>
          <w:sz w:val="22"/>
          <w:szCs w:val="22"/>
          <w:lang w:val="es-ES_tradnl" w:eastAsia="es-ES"/>
        </w:rPr>
        <w:t>Orokorrean</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xedatutakoak</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beteko</w:t>
      </w:r>
      <w:proofErr w:type="spellEnd"/>
      <w:r w:rsidRPr="002D589F">
        <w:rPr>
          <w:rFonts w:ascii="Arial" w:hAnsi="Arial"/>
          <w:sz w:val="22"/>
          <w:szCs w:val="22"/>
          <w:lang w:val="es-ES_tradnl" w:eastAsia="es-ES"/>
        </w:rPr>
        <w:t xml:space="preserve"> </w:t>
      </w:r>
      <w:proofErr w:type="spellStart"/>
      <w:r w:rsidRPr="002D589F">
        <w:rPr>
          <w:rFonts w:ascii="Arial" w:hAnsi="Arial"/>
          <w:sz w:val="22"/>
          <w:szCs w:val="22"/>
          <w:lang w:val="es-ES_tradnl" w:eastAsia="es-ES"/>
        </w:rPr>
        <w:t>dira</w:t>
      </w:r>
      <w:proofErr w:type="spellEnd"/>
      <w:r w:rsidRPr="0048374A">
        <w:rPr>
          <w:rFonts w:ascii="Arial" w:hAnsi="Arial"/>
          <w:sz w:val="22"/>
          <w:szCs w:val="22"/>
          <w:lang w:val="es-ES_tradnl" w:eastAsia="es-ES"/>
        </w:rPr>
        <w:t>.</w:t>
      </w:r>
    </w:p>
    <w:p w14:paraId="089C6E40" w14:textId="77777777" w:rsidR="00AF4E10" w:rsidRPr="00000BEC" w:rsidRDefault="00AF4E10" w:rsidP="001D01D0">
      <w:pPr>
        <w:spacing w:after="120"/>
        <w:jc w:val="both"/>
        <w:rPr>
          <w:rFonts w:cs="Times New Roman"/>
          <w:iCs/>
          <w:sz w:val="22"/>
          <w:szCs w:val="22"/>
          <w:lang w:val="es-ES_tradnl"/>
        </w:rPr>
      </w:pPr>
    </w:p>
    <w:p w14:paraId="2534ECE9" w14:textId="77777777" w:rsidR="00000BEC" w:rsidRPr="000B0DBA" w:rsidRDefault="00000BEC" w:rsidP="001D01D0">
      <w:pPr>
        <w:spacing w:after="120"/>
        <w:jc w:val="both"/>
        <w:rPr>
          <w:rFonts w:cs="Times New Roman"/>
          <w:i/>
          <w:sz w:val="22"/>
          <w:szCs w:val="22"/>
        </w:rPr>
      </w:pPr>
    </w:p>
    <w:sectPr w:rsidR="00000BEC" w:rsidRPr="000B0DBA" w:rsidSect="00046B54">
      <w:headerReference w:type="default" r:id="rId8"/>
      <w:footerReference w:type="default" r:id="rId9"/>
      <w:headerReference w:type="first" r:id="rId10"/>
      <w:footerReference w:type="first" r:id="rId11"/>
      <w:footnotePr>
        <w:pos w:val="beneathText"/>
      </w:footnotePr>
      <w:pgSz w:w="11905" w:h="16837"/>
      <w:pgMar w:top="2835" w:right="1134" w:bottom="1701" w:left="1701"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8D405" w14:textId="77777777" w:rsidR="00E0698E" w:rsidRDefault="00E0698E">
      <w:r>
        <w:separator/>
      </w:r>
    </w:p>
  </w:endnote>
  <w:endnote w:type="continuationSeparator" w:id="0">
    <w:p w14:paraId="758E59BC" w14:textId="77777777" w:rsidR="00E0698E" w:rsidRDefault="00E0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A2B0" w14:textId="77777777" w:rsidR="00A22456" w:rsidRDefault="00A22456">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93712D">
      <w:rPr>
        <w:rStyle w:val="Nmerodepgina"/>
        <w:noProof/>
      </w:rPr>
      <w:t>11</w:t>
    </w:r>
    <w:r>
      <w:rPr>
        <w:rStyle w:val="Nmerodepgina"/>
      </w:rPr>
      <w:fldChar w:fldCharType="end"/>
    </w:r>
    <w:r>
      <w:rPr>
        <w:rStyle w:val="Nmerodepgina"/>
      </w:rPr>
      <w:t>/</w:t>
    </w:r>
    <w:r>
      <w:rPr>
        <w:rStyle w:val="Nmerodepgina"/>
      </w:rPr>
      <w:fldChar w:fldCharType="begin"/>
    </w:r>
    <w:r>
      <w:rPr>
        <w:rStyle w:val="Nmerodepgina"/>
      </w:rPr>
      <w:instrText xml:space="preserve"> NUMPAGES \*Arabic </w:instrText>
    </w:r>
    <w:r>
      <w:rPr>
        <w:rStyle w:val="Nmerodepgina"/>
      </w:rPr>
      <w:fldChar w:fldCharType="separate"/>
    </w:r>
    <w:r w:rsidR="0093712D">
      <w:rPr>
        <w:rStyle w:val="Nmerodepgina"/>
        <w:noProof/>
      </w:rPr>
      <w:t>13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BDD5" w14:textId="54D12EF9" w:rsidR="00A22456" w:rsidRDefault="00A22456">
    <w:pPr>
      <w:pStyle w:val="Piedepgina"/>
      <w:tabs>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93712D">
      <w:rPr>
        <w:rStyle w:val="Nmerodepgina"/>
        <w:noProof/>
      </w:rPr>
      <w:t>1</w:t>
    </w:r>
    <w:r>
      <w:rPr>
        <w:rStyle w:val="Nmerodepgina"/>
      </w:rPr>
      <w:fldChar w:fldCharType="end"/>
    </w:r>
    <w:r>
      <w:t>/</w:t>
    </w:r>
    <w:r>
      <w:rPr>
        <w:rStyle w:val="Nmerodepgina"/>
      </w:rPr>
      <w:fldChar w:fldCharType="begin"/>
    </w:r>
    <w:r>
      <w:rPr>
        <w:rStyle w:val="Nmerodepgina"/>
      </w:rPr>
      <w:instrText xml:space="preserve"> NUMPAGES \*Arabic </w:instrText>
    </w:r>
    <w:r>
      <w:rPr>
        <w:rStyle w:val="Nmerodepgina"/>
      </w:rPr>
      <w:fldChar w:fldCharType="separate"/>
    </w:r>
    <w:r w:rsidR="0093712D">
      <w:rPr>
        <w:rStyle w:val="Nmerodepgina"/>
        <w:noProof/>
      </w:rPr>
      <w:t>13</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FA39" w14:textId="77777777" w:rsidR="00E0698E" w:rsidRDefault="00E0698E">
      <w:r>
        <w:separator/>
      </w:r>
    </w:p>
  </w:footnote>
  <w:footnote w:type="continuationSeparator" w:id="0">
    <w:p w14:paraId="01958FD6" w14:textId="77777777" w:rsidR="00E0698E" w:rsidRDefault="00E06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3856"/>
      <w:gridCol w:w="1361"/>
      <w:gridCol w:w="3856"/>
    </w:tblGrid>
    <w:tr w:rsidR="00A22456" w14:paraId="1AAAE738" w14:textId="77777777">
      <w:trPr>
        <w:cantSplit/>
        <w:trHeight w:hRule="exact" w:val="338"/>
      </w:trPr>
      <w:tc>
        <w:tcPr>
          <w:tcW w:w="3856" w:type="dxa"/>
          <w:tcBorders>
            <w:bottom w:val="single" w:sz="4" w:space="0" w:color="000000"/>
          </w:tcBorders>
        </w:tcPr>
        <w:p w14:paraId="7988D73A" w14:textId="77777777" w:rsidR="00A22456" w:rsidRDefault="00A22456">
          <w:pPr>
            <w:pStyle w:val="Encabezado"/>
            <w:snapToGrid w:val="0"/>
          </w:pPr>
        </w:p>
      </w:tc>
      <w:tc>
        <w:tcPr>
          <w:tcW w:w="1361" w:type="dxa"/>
          <w:vMerge w:val="restart"/>
        </w:tcPr>
        <w:p w14:paraId="11B5B6C5" w14:textId="77777777" w:rsidR="00A22456" w:rsidRDefault="00EE27DB">
          <w:pPr>
            <w:pStyle w:val="Encabezado"/>
            <w:snapToGrid w:val="0"/>
            <w:jc w:val="center"/>
          </w:pPr>
          <w:r>
            <w:rPr>
              <w:noProof/>
              <w:lang w:eastAsia="es-ES" w:bidi="ar-SA"/>
            </w:rPr>
            <w:drawing>
              <wp:inline distT="0" distB="0" distL="0" distR="0" wp14:anchorId="401B5E47" wp14:editId="74FCAA5F">
                <wp:extent cx="438150" cy="438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solidFill>
                          <a:srgbClr val="FFFFFF"/>
                        </a:solidFill>
                        <a:ln>
                          <a:noFill/>
                        </a:ln>
                      </pic:spPr>
                    </pic:pic>
                  </a:graphicData>
                </a:graphic>
              </wp:inline>
            </w:drawing>
          </w:r>
        </w:p>
      </w:tc>
      <w:tc>
        <w:tcPr>
          <w:tcW w:w="3856" w:type="dxa"/>
          <w:tcBorders>
            <w:bottom w:val="single" w:sz="4" w:space="0" w:color="000000"/>
          </w:tcBorders>
        </w:tcPr>
        <w:p w14:paraId="03317039" w14:textId="77777777" w:rsidR="00A22456" w:rsidRDefault="00A22456">
          <w:pPr>
            <w:pStyle w:val="Encabezado"/>
            <w:snapToGrid w:val="0"/>
          </w:pPr>
        </w:p>
      </w:tc>
    </w:tr>
    <w:tr w:rsidR="00A22456" w14:paraId="47186B30" w14:textId="77777777">
      <w:trPr>
        <w:cantSplit/>
        <w:trHeight w:val="337"/>
      </w:trPr>
      <w:tc>
        <w:tcPr>
          <w:tcW w:w="3856" w:type="dxa"/>
          <w:tcBorders>
            <w:top w:val="single" w:sz="4" w:space="0" w:color="000000"/>
          </w:tcBorders>
        </w:tcPr>
        <w:p w14:paraId="2974FEC7" w14:textId="77777777" w:rsidR="00A22456" w:rsidRDefault="00A22456">
          <w:pPr>
            <w:pStyle w:val="Encabezado"/>
            <w:snapToGrid w:val="0"/>
          </w:pPr>
        </w:p>
      </w:tc>
      <w:tc>
        <w:tcPr>
          <w:tcW w:w="1361" w:type="dxa"/>
          <w:vMerge/>
        </w:tcPr>
        <w:p w14:paraId="085EE1F4" w14:textId="77777777" w:rsidR="00A22456" w:rsidRDefault="00A22456"/>
      </w:tc>
      <w:tc>
        <w:tcPr>
          <w:tcW w:w="3856" w:type="dxa"/>
          <w:tcBorders>
            <w:top w:val="single" w:sz="4" w:space="0" w:color="000000"/>
          </w:tcBorders>
        </w:tcPr>
        <w:p w14:paraId="3B0EEFF5" w14:textId="77777777" w:rsidR="00A22456" w:rsidRDefault="00A22456">
          <w:pPr>
            <w:pStyle w:val="Encabezado"/>
            <w:snapToGrid w:val="0"/>
          </w:pPr>
        </w:p>
      </w:tc>
    </w:tr>
  </w:tbl>
  <w:p w14:paraId="0ED4DA78" w14:textId="77777777" w:rsidR="00A22456" w:rsidRDefault="00A224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A22456" w14:paraId="26B89C04" w14:textId="77777777">
      <w:tc>
        <w:tcPr>
          <w:tcW w:w="6804" w:type="dxa"/>
        </w:tcPr>
        <w:p w14:paraId="0438A0E2" w14:textId="77777777" w:rsidR="00A22456" w:rsidRDefault="00EE27DB">
          <w:pPr>
            <w:pStyle w:val="Encabezado"/>
            <w:snapToGrid w:val="0"/>
            <w:spacing w:after="1200"/>
            <w:ind w:left="74"/>
            <w:rPr>
              <w:rFonts w:ascii="Arial" w:hAnsi="Arial"/>
              <w:sz w:val="16"/>
            </w:rPr>
          </w:pPr>
          <w:r>
            <w:rPr>
              <w:rFonts w:ascii="Arial" w:hAnsi="Arial"/>
              <w:noProof/>
              <w:sz w:val="16"/>
              <w:lang w:eastAsia="es-ES" w:bidi="ar-SA"/>
            </w:rPr>
            <w:drawing>
              <wp:inline distT="0" distB="0" distL="0" distR="0" wp14:anchorId="1C2103E3" wp14:editId="399EDB3B">
                <wp:extent cx="2105025" cy="7143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14375"/>
                        </a:xfrm>
                        <a:prstGeom prst="rect">
                          <a:avLst/>
                        </a:prstGeom>
                        <a:solidFill>
                          <a:srgbClr val="FFFFFF"/>
                        </a:solidFill>
                        <a:ln>
                          <a:noFill/>
                        </a:ln>
                      </pic:spPr>
                    </pic:pic>
                  </a:graphicData>
                </a:graphic>
              </wp:inline>
            </w:drawing>
          </w:r>
        </w:p>
        <w:p w14:paraId="0B80B75A" w14:textId="77777777" w:rsidR="00A22456" w:rsidRDefault="00A22456">
          <w:pPr>
            <w:pStyle w:val="Encabezado"/>
            <w:ind w:left="1064"/>
            <w:rPr>
              <w:rFonts w:ascii="Arial" w:hAnsi="Arial"/>
              <w:sz w:val="16"/>
            </w:rPr>
          </w:pPr>
        </w:p>
      </w:tc>
      <w:tc>
        <w:tcPr>
          <w:tcW w:w="3402" w:type="dxa"/>
        </w:tcPr>
        <w:p w14:paraId="6406A27A" w14:textId="77777777" w:rsidR="00A22456" w:rsidRDefault="000608FC">
          <w:pPr>
            <w:pStyle w:val="Encabezado"/>
            <w:snapToGrid w:val="0"/>
            <w:spacing w:after="40" w:line="240" w:lineRule="exact"/>
            <w:ind w:left="-68"/>
            <w:rPr>
              <w:rFonts w:ascii="Arial" w:hAnsi="Arial"/>
              <w:b/>
              <w:sz w:val="18"/>
            </w:rPr>
          </w:pPr>
          <w:r>
            <w:rPr>
              <w:rFonts w:ascii="Arial" w:hAnsi="Arial"/>
              <w:b/>
              <w:sz w:val="18"/>
            </w:rPr>
            <w:t xml:space="preserve">Foru </w:t>
          </w:r>
          <w:proofErr w:type="spellStart"/>
          <w:r>
            <w:rPr>
              <w:rFonts w:ascii="Arial" w:hAnsi="Arial"/>
              <w:b/>
              <w:sz w:val="18"/>
            </w:rPr>
            <w:t>Gobernu</w:t>
          </w:r>
          <w:proofErr w:type="spellEnd"/>
          <w:r>
            <w:rPr>
              <w:rFonts w:ascii="Arial" w:hAnsi="Arial"/>
              <w:b/>
              <w:sz w:val="18"/>
            </w:rPr>
            <w:t xml:space="preserve"> </w:t>
          </w:r>
          <w:proofErr w:type="spellStart"/>
          <w:r>
            <w:rPr>
              <w:rFonts w:ascii="Arial" w:hAnsi="Arial"/>
              <w:b/>
              <w:sz w:val="18"/>
            </w:rPr>
            <w:t>Kontseilua</w:t>
          </w:r>
          <w:proofErr w:type="spellEnd"/>
        </w:p>
        <w:p w14:paraId="6D9417A8" w14:textId="77777777" w:rsidR="00A22456" w:rsidRDefault="00A22456">
          <w:pPr>
            <w:pStyle w:val="Encabezado"/>
            <w:spacing w:after="240" w:line="240" w:lineRule="exact"/>
            <w:ind w:left="-68"/>
            <w:rPr>
              <w:rFonts w:ascii="Arial" w:hAnsi="Arial"/>
              <w:b/>
              <w:sz w:val="18"/>
            </w:rPr>
          </w:pPr>
          <w:r>
            <w:rPr>
              <w:rFonts w:ascii="Arial" w:hAnsi="Arial"/>
              <w:b/>
              <w:sz w:val="18"/>
            </w:rPr>
            <w:t xml:space="preserve">Consejo de </w:t>
          </w:r>
          <w:r w:rsidR="000608FC">
            <w:rPr>
              <w:rFonts w:ascii="Arial" w:hAnsi="Arial"/>
              <w:b/>
              <w:sz w:val="18"/>
            </w:rPr>
            <w:t>Gobierno Foral</w:t>
          </w:r>
        </w:p>
        <w:p w14:paraId="655C731A" w14:textId="77777777" w:rsidR="00A22456" w:rsidRDefault="00A22456">
          <w:pPr>
            <w:pStyle w:val="Encabezado"/>
            <w:ind w:left="-70"/>
            <w:rPr>
              <w:rFonts w:ascii="Arial" w:hAnsi="Arial"/>
              <w:sz w:val="18"/>
            </w:rPr>
          </w:pPr>
        </w:p>
      </w:tc>
    </w:tr>
  </w:tbl>
  <w:p w14:paraId="13460AB1" w14:textId="77777777" w:rsidR="00A22456" w:rsidRDefault="00A22456">
    <w:pPr>
      <w:pStyle w:val="Encabezado"/>
      <w:pBdr>
        <w:top w:val="single" w:sz="4" w:space="1" w:color="000000"/>
      </w:pBdr>
      <w:ind w:left="11" w:right="28"/>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lowerLetter"/>
      <w:suff w:val="nothing"/>
      <w:lvlText w:val="%1)"/>
      <w:lvlJc w:val="left"/>
      <w:pPr>
        <w:tabs>
          <w:tab w:val="num" w:pos="0"/>
        </w:tabs>
        <w:ind w:left="0" w:firstLine="0"/>
      </w:p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2" w15:restartNumberingAfterBreak="0">
    <w:nsid w:val="00000003"/>
    <w:multiLevelType w:val="singleLevel"/>
    <w:tmpl w:val="BFA0FDB8"/>
    <w:name w:val="WW8Num2"/>
    <w:lvl w:ilvl="0">
      <w:start w:val="1"/>
      <w:numFmt w:val="decimal"/>
      <w:lvlText w:val="%1."/>
      <w:lvlJc w:val="left"/>
      <w:pPr>
        <w:tabs>
          <w:tab w:val="num" w:pos="644"/>
        </w:tabs>
        <w:ind w:left="644" w:hanging="360"/>
      </w:pPr>
      <w:rPr>
        <w:sz w:val="22"/>
        <w:szCs w:val="22"/>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1004"/>
        </w:tabs>
        <w:ind w:left="1004" w:hanging="360"/>
      </w:pPr>
    </w:lvl>
  </w:abstractNum>
  <w:abstractNum w:abstractNumId="4" w15:restartNumberingAfterBreak="0">
    <w:nsid w:val="00000005"/>
    <w:multiLevelType w:val="singleLevel"/>
    <w:tmpl w:val="00000005"/>
    <w:name w:val="WW8Num4"/>
    <w:lvl w:ilvl="0">
      <w:start w:val="1"/>
      <w:numFmt w:val="lowerLetter"/>
      <w:lvlText w:val="%1)"/>
      <w:lvlJc w:val="left"/>
      <w:pPr>
        <w:tabs>
          <w:tab w:val="num" w:pos="720"/>
        </w:tabs>
        <w:ind w:left="720" w:hanging="360"/>
      </w:pPr>
    </w:lvl>
  </w:abstractNum>
  <w:abstractNum w:abstractNumId="5" w15:restartNumberingAfterBreak="0">
    <w:nsid w:val="07C07ACA"/>
    <w:multiLevelType w:val="hybridMultilevel"/>
    <w:tmpl w:val="836AE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230147"/>
    <w:multiLevelType w:val="hybridMultilevel"/>
    <w:tmpl w:val="8956090C"/>
    <w:lvl w:ilvl="0" w:tplc="0C0A0001">
      <w:start w:val="1"/>
      <w:numFmt w:val="bullet"/>
      <w:lvlText w:val=""/>
      <w:lvlJc w:val="left"/>
      <w:pPr>
        <w:ind w:left="1347" w:hanging="360"/>
      </w:pPr>
      <w:rPr>
        <w:rFonts w:ascii="Symbol" w:hAnsi="Symbol" w:hint="default"/>
      </w:rPr>
    </w:lvl>
    <w:lvl w:ilvl="1" w:tplc="0C0A0003">
      <w:start w:val="1"/>
      <w:numFmt w:val="bullet"/>
      <w:lvlText w:val="o"/>
      <w:lvlJc w:val="left"/>
      <w:pPr>
        <w:ind w:left="2067" w:hanging="360"/>
      </w:pPr>
      <w:rPr>
        <w:rFonts w:ascii="Courier New" w:hAnsi="Courier New" w:cs="Courier New" w:hint="default"/>
      </w:rPr>
    </w:lvl>
    <w:lvl w:ilvl="2" w:tplc="0C0A0005" w:tentative="1">
      <w:start w:val="1"/>
      <w:numFmt w:val="bullet"/>
      <w:lvlText w:val=""/>
      <w:lvlJc w:val="left"/>
      <w:pPr>
        <w:ind w:left="2787" w:hanging="360"/>
      </w:pPr>
      <w:rPr>
        <w:rFonts w:ascii="Wingdings" w:hAnsi="Wingdings" w:hint="default"/>
      </w:rPr>
    </w:lvl>
    <w:lvl w:ilvl="3" w:tplc="0C0A0001" w:tentative="1">
      <w:start w:val="1"/>
      <w:numFmt w:val="bullet"/>
      <w:lvlText w:val=""/>
      <w:lvlJc w:val="left"/>
      <w:pPr>
        <w:ind w:left="3507" w:hanging="360"/>
      </w:pPr>
      <w:rPr>
        <w:rFonts w:ascii="Symbol" w:hAnsi="Symbol" w:hint="default"/>
      </w:rPr>
    </w:lvl>
    <w:lvl w:ilvl="4" w:tplc="0C0A0003" w:tentative="1">
      <w:start w:val="1"/>
      <w:numFmt w:val="bullet"/>
      <w:lvlText w:val="o"/>
      <w:lvlJc w:val="left"/>
      <w:pPr>
        <w:ind w:left="4227" w:hanging="360"/>
      </w:pPr>
      <w:rPr>
        <w:rFonts w:ascii="Courier New" w:hAnsi="Courier New" w:cs="Courier New" w:hint="default"/>
      </w:rPr>
    </w:lvl>
    <w:lvl w:ilvl="5" w:tplc="0C0A0005" w:tentative="1">
      <w:start w:val="1"/>
      <w:numFmt w:val="bullet"/>
      <w:lvlText w:val=""/>
      <w:lvlJc w:val="left"/>
      <w:pPr>
        <w:ind w:left="4947" w:hanging="360"/>
      </w:pPr>
      <w:rPr>
        <w:rFonts w:ascii="Wingdings" w:hAnsi="Wingdings" w:hint="default"/>
      </w:rPr>
    </w:lvl>
    <w:lvl w:ilvl="6" w:tplc="0C0A0001" w:tentative="1">
      <w:start w:val="1"/>
      <w:numFmt w:val="bullet"/>
      <w:lvlText w:val=""/>
      <w:lvlJc w:val="left"/>
      <w:pPr>
        <w:ind w:left="5667" w:hanging="360"/>
      </w:pPr>
      <w:rPr>
        <w:rFonts w:ascii="Symbol" w:hAnsi="Symbol" w:hint="default"/>
      </w:rPr>
    </w:lvl>
    <w:lvl w:ilvl="7" w:tplc="0C0A0003" w:tentative="1">
      <w:start w:val="1"/>
      <w:numFmt w:val="bullet"/>
      <w:lvlText w:val="o"/>
      <w:lvlJc w:val="left"/>
      <w:pPr>
        <w:ind w:left="6387" w:hanging="360"/>
      </w:pPr>
      <w:rPr>
        <w:rFonts w:ascii="Courier New" w:hAnsi="Courier New" w:cs="Courier New" w:hint="default"/>
      </w:rPr>
    </w:lvl>
    <w:lvl w:ilvl="8" w:tplc="0C0A0005" w:tentative="1">
      <w:start w:val="1"/>
      <w:numFmt w:val="bullet"/>
      <w:lvlText w:val=""/>
      <w:lvlJc w:val="left"/>
      <w:pPr>
        <w:ind w:left="7107" w:hanging="360"/>
      </w:pPr>
      <w:rPr>
        <w:rFonts w:ascii="Wingdings" w:hAnsi="Wingdings" w:hint="default"/>
      </w:rPr>
    </w:lvl>
  </w:abstractNum>
  <w:abstractNum w:abstractNumId="7" w15:restartNumberingAfterBreak="0">
    <w:nsid w:val="10414B6C"/>
    <w:multiLevelType w:val="hybridMultilevel"/>
    <w:tmpl w:val="8C2013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1F1CA0"/>
    <w:multiLevelType w:val="hybridMultilevel"/>
    <w:tmpl w:val="0278F406"/>
    <w:lvl w:ilvl="0" w:tplc="5BC2A2A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E8F1AE8"/>
    <w:multiLevelType w:val="hybridMultilevel"/>
    <w:tmpl w:val="807E09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4585D"/>
    <w:multiLevelType w:val="multilevel"/>
    <w:tmpl w:val="00000002"/>
    <w:lvl w:ilvl="0">
      <w:start w:val="1"/>
      <w:numFmt w:val="lowerLetter"/>
      <w:suff w:val="nothing"/>
      <w:lvlText w:val="%1)"/>
      <w:lvlJc w:val="left"/>
      <w:pPr>
        <w:tabs>
          <w:tab w:val="num" w:pos="0"/>
        </w:tabs>
        <w:ind w:left="0" w:firstLine="0"/>
      </w:p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11" w15:restartNumberingAfterBreak="0">
    <w:nsid w:val="21F60D70"/>
    <w:multiLevelType w:val="hybridMultilevel"/>
    <w:tmpl w:val="51720FA6"/>
    <w:lvl w:ilvl="0" w:tplc="BAA041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0031F3"/>
    <w:multiLevelType w:val="hybridMultilevel"/>
    <w:tmpl w:val="DAE29F4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6390861"/>
    <w:multiLevelType w:val="hybridMultilevel"/>
    <w:tmpl w:val="A07C4EDE"/>
    <w:lvl w:ilvl="0" w:tplc="0C0A0017">
      <w:start w:val="1"/>
      <w:numFmt w:val="lowerLetter"/>
      <w:lvlText w:val="%1)"/>
      <w:lvlJc w:val="left"/>
      <w:pPr>
        <w:ind w:left="644"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15:restartNumberingAfterBreak="0">
    <w:nsid w:val="2B825A54"/>
    <w:multiLevelType w:val="hybridMultilevel"/>
    <w:tmpl w:val="A07C4EDE"/>
    <w:lvl w:ilvl="0" w:tplc="FFFFFFFF">
      <w:start w:val="1"/>
      <w:numFmt w:val="lowerLetter"/>
      <w:lvlText w:val="%1)"/>
      <w:lvlJc w:val="left"/>
      <w:pPr>
        <w:ind w:left="644"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B8F472A"/>
    <w:multiLevelType w:val="multilevel"/>
    <w:tmpl w:val="9C6443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271B07"/>
    <w:multiLevelType w:val="hybridMultilevel"/>
    <w:tmpl w:val="87AEBE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12B7AE4"/>
    <w:multiLevelType w:val="hybridMultilevel"/>
    <w:tmpl w:val="00AE8E8A"/>
    <w:lvl w:ilvl="0" w:tplc="FFFFFFFF">
      <w:start w:val="1"/>
      <w:numFmt w:val="lowerLetter"/>
      <w:lvlText w:val="%1)"/>
      <w:lvlJc w:val="left"/>
      <w:pPr>
        <w:ind w:left="1006" w:hanging="360"/>
      </w:pPr>
      <w:rPr>
        <w:rFonts w:hint="default"/>
      </w:rPr>
    </w:lvl>
    <w:lvl w:ilvl="1" w:tplc="FFFFFFFF" w:tentative="1">
      <w:start w:val="1"/>
      <w:numFmt w:val="lowerLetter"/>
      <w:lvlText w:val="%2."/>
      <w:lvlJc w:val="left"/>
      <w:pPr>
        <w:ind w:left="1726" w:hanging="360"/>
      </w:pPr>
    </w:lvl>
    <w:lvl w:ilvl="2" w:tplc="FFFFFFFF" w:tentative="1">
      <w:start w:val="1"/>
      <w:numFmt w:val="lowerRoman"/>
      <w:lvlText w:val="%3."/>
      <w:lvlJc w:val="right"/>
      <w:pPr>
        <w:ind w:left="2446" w:hanging="180"/>
      </w:pPr>
    </w:lvl>
    <w:lvl w:ilvl="3" w:tplc="FFFFFFFF" w:tentative="1">
      <w:start w:val="1"/>
      <w:numFmt w:val="decimal"/>
      <w:lvlText w:val="%4."/>
      <w:lvlJc w:val="left"/>
      <w:pPr>
        <w:ind w:left="3166" w:hanging="360"/>
      </w:pPr>
    </w:lvl>
    <w:lvl w:ilvl="4" w:tplc="FFFFFFFF" w:tentative="1">
      <w:start w:val="1"/>
      <w:numFmt w:val="lowerLetter"/>
      <w:lvlText w:val="%5."/>
      <w:lvlJc w:val="left"/>
      <w:pPr>
        <w:ind w:left="3886" w:hanging="360"/>
      </w:pPr>
    </w:lvl>
    <w:lvl w:ilvl="5" w:tplc="FFFFFFFF" w:tentative="1">
      <w:start w:val="1"/>
      <w:numFmt w:val="lowerRoman"/>
      <w:lvlText w:val="%6."/>
      <w:lvlJc w:val="right"/>
      <w:pPr>
        <w:ind w:left="4606" w:hanging="180"/>
      </w:pPr>
    </w:lvl>
    <w:lvl w:ilvl="6" w:tplc="FFFFFFFF" w:tentative="1">
      <w:start w:val="1"/>
      <w:numFmt w:val="decimal"/>
      <w:lvlText w:val="%7."/>
      <w:lvlJc w:val="left"/>
      <w:pPr>
        <w:ind w:left="5326" w:hanging="360"/>
      </w:pPr>
    </w:lvl>
    <w:lvl w:ilvl="7" w:tplc="FFFFFFFF" w:tentative="1">
      <w:start w:val="1"/>
      <w:numFmt w:val="lowerLetter"/>
      <w:lvlText w:val="%8."/>
      <w:lvlJc w:val="left"/>
      <w:pPr>
        <w:ind w:left="6046" w:hanging="360"/>
      </w:pPr>
    </w:lvl>
    <w:lvl w:ilvl="8" w:tplc="FFFFFFFF" w:tentative="1">
      <w:start w:val="1"/>
      <w:numFmt w:val="lowerRoman"/>
      <w:lvlText w:val="%9."/>
      <w:lvlJc w:val="right"/>
      <w:pPr>
        <w:ind w:left="6766" w:hanging="180"/>
      </w:pPr>
    </w:lvl>
  </w:abstractNum>
  <w:abstractNum w:abstractNumId="18" w15:restartNumberingAfterBreak="0">
    <w:nsid w:val="3BB37F1F"/>
    <w:multiLevelType w:val="hybridMultilevel"/>
    <w:tmpl w:val="A07C4EDE"/>
    <w:lvl w:ilvl="0" w:tplc="FFFFFFFF">
      <w:start w:val="1"/>
      <w:numFmt w:val="lowerLetter"/>
      <w:lvlText w:val="%1)"/>
      <w:lvlJc w:val="left"/>
      <w:pPr>
        <w:ind w:left="644"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9" w15:restartNumberingAfterBreak="0">
    <w:nsid w:val="46D945D9"/>
    <w:multiLevelType w:val="hybridMultilevel"/>
    <w:tmpl w:val="D70EF19C"/>
    <w:lvl w:ilvl="0" w:tplc="FFFFFFFF">
      <w:start w:val="1"/>
      <w:numFmt w:val="lowerLetter"/>
      <w:lvlText w:val="%1)"/>
      <w:lvlJc w:val="left"/>
      <w:pPr>
        <w:ind w:left="1006" w:hanging="360"/>
      </w:pPr>
      <w:rPr>
        <w:rFonts w:hint="default"/>
      </w:rPr>
    </w:lvl>
    <w:lvl w:ilvl="1" w:tplc="FFFFFFFF" w:tentative="1">
      <w:start w:val="1"/>
      <w:numFmt w:val="lowerLetter"/>
      <w:lvlText w:val="%2."/>
      <w:lvlJc w:val="left"/>
      <w:pPr>
        <w:ind w:left="1726" w:hanging="360"/>
      </w:pPr>
    </w:lvl>
    <w:lvl w:ilvl="2" w:tplc="FFFFFFFF" w:tentative="1">
      <w:start w:val="1"/>
      <w:numFmt w:val="lowerRoman"/>
      <w:lvlText w:val="%3."/>
      <w:lvlJc w:val="right"/>
      <w:pPr>
        <w:ind w:left="2446" w:hanging="180"/>
      </w:pPr>
    </w:lvl>
    <w:lvl w:ilvl="3" w:tplc="FFFFFFFF" w:tentative="1">
      <w:start w:val="1"/>
      <w:numFmt w:val="decimal"/>
      <w:lvlText w:val="%4."/>
      <w:lvlJc w:val="left"/>
      <w:pPr>
        <w:ind w:left="3166" w:hanging="360"/>
      </w:pPr>
    </w:lvl>
    <w:lvl w:ilvl="4" w:tplc="FFFFFFFF" w:tentative="1">
      <w:start w:val="1"/>
      <w:numFmt w:val="lowerLetter"/>
      <w:lvlText w:val="%5."/>
      <w:lvlJc w:val="left"/>
      <w:pPr>
        <w:ind w:left="3886" w:hanging="360"/>
      </w:pPr>
    </w:lvl>
    <w:lvl w:ilvl="5" w:tplc="FFFFFFFF" w:tentative="1">
      <w:start w:val="1"/>
      <w:numFmt w:val="lowerRoman"/>
      <w:lvlText w:val="%6."/>
      <w:lvlJc w:val="right"/>
      <w:pPr>
        <w:ind w:left="4606" w:hanging="180"/>
      </w:pPr>
    </w:lvl>
    <w:lvl w:ilvl="6" w:tplc="FFFFFFFF" w:tentative="1">
      <w:start w:val="1"/>
      <w:numFmt w:val="decimal"/>
      <w:lvlText w:val="%7."/>
      <w:lvlJc w:val="left"/>
      <w:pPr>
        <w:ind w:left="5326" w:hanging="360"/>
      </w:pPr>
    </w:lvl>
    <w:lvl w:ilvl="7" w:tplc="FFFFFFFF" w:tentative="1">
      <w:start w:val="1"/>
      <w:numFmt w:val="lowerLetter"/>
      <w:lvlText w:val="%8."/>
      <w:lvlJc w:val="left"/>
      <w:pPr>
        <w:ind w:left="6046" w:hanging="360"/>
      </w:pPr>
    </w:lvl>
    <w:lvl w:ilvl="8" w:tplc="FFFFFFFF" w:tentative="1">
      <w:start w:val="1"/>
      <w:numFmt w:val="lowerRoman"/>
      <w:lvlText w:val="%9."/>
      <w:lvlJc w:val="right"/>
      <w:pPr>
        <w:ind w:left="6766" w:hanging="180"/>
      </w:pPr>
    </w:lvl>
  </w:abstractNum>
  <w:abstractNum w:abstractNumId="20" w15:restartNumberingAfterBreak="0">
    <w:nsid w:val="4B6A6DC1"/>
    <w:multiLevelType w:val="hybridMultilevel"/>
    <w:tmpl w:val="6EF40382"/>
    <w:lvl w:ilvl="0" w:tplc="489019F0">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4DE63333"/>
    <w:multiLevelType w:val="hybridMultilevel"/>
    <w:tmpl w:val="F2AAFAF6"/>
    <w:lvl w:ilvl="0" w:tplc="21B43CC6">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B44F42"/>
    <w:multiLevelType w:val="hybridMultilevel"/>
    <w:tmpl w:val="D70EF19C"/>
    <w:lvl w:ilvl="0" w:tplc="AD6C98B4">
      <w:start w:val="1"/>
      <w:numFmt w:val="lowerLetter"/>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23" w15:restartNumberingAfterBreak="0">
    <w:nsid w:val="515C7BCB"/>
    <w:multiLevelType w:val="hybridMultilevel"/>
    <w:tmpl w:val="D3888578"/>
    <w:lvl w:ilvl="0" w:tplc="0C0A0019">
      <w:start w:val="1"/>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4" w15:restartNumberingAfterBreak="0">
    <w:nsid w:val="52ED0768"/>
    <w:multiLevelType w:val="multilevel"/>
    <w:tmpl w:val="8DD48E9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F74EFD"/>
    <w:multiLevelType w:val="hybridMultilevel"/>
    <w:tmpl w:val="B012211A"/>
    <w:lvl w:ilvl="0" w:tplc="2A6E1736">
      <w:start w:val="1"/>
      <w:numFmt w:val="lowerLetter"/>
      <w:lvlText w:val="%1)"/>
      <w:lvlJc w:val="left"/>
      <w:pPr>
        <w:ind w:left="720" w:hanging="360"/>
      </w:pPr>
      <w:rPr>
        <w:rFonts w:ascii="Calibri" w:hAnsi="Calibri" w:cs="Times New Roman" w:hint="default"/>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5C07718"/>
    <w:multiLevelType w:val="hybridMultilevel"/>
    <w:tmpl w:val="ACFCB1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70F281B"/>
    <w:multiLevelType w:val="hybridMultilevel"/>
    <w:tmpl w:val="0BE83E90"/>
    <w:lvl w:ilvl="0" w:tplc="21B43CC6">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7797702"/>
    <w:multiLevelType w:val="hybridMultilevel"/>
    <w:tmpl w:val="692047A0"/>
    <w:lvl w:ilvl="0" w:tplc="489019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DE01520"/>
    <w:multiLevelType w:val="multilevel"/>
    <w:tmpl w:val="24A8983C"/>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0" w15:restartNumberingAfterBreak="0">
    <w:nsid w:val="619A1E5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24574C"/>
    <w:multiLevelType w:val="hybridMultilevel"/>
    <w:tmpl w:val="358E0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741741"/>
    <w:multiLevelType w:val="hybridMultilevel"/>
    <w:tmpl w:val="678CBD0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7C37D75"/>
    <w:multiLevelType w:val="hybridMultilevel"/>
    <w:tmpl w:val="6E94B1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777071"/>
    <w:multiLevelType w:val="multilevel"/>
    <w:tmpl w:val="24A8983C"/>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5" w15:restartNumberingAfterBreak="0">
    <w:nsid w:val="6A3712F0"/>
    <w:multiLevelType w:val="hybridMultilevel"/>
    <w:tmpl w:val="5B845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CDF7295"/>
    <w:multiLevelType w:val="multilevel"/>
    <w:tmpl w:val="24A8983C"/>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7" w15:restartNumberingAfterBreak="0">
    <w:nsid w:val="6F6F4E32"/>
    <w:multiLevelType w:val="multilevel"/>
    <w:tmpl w:val="9028EB00"/>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8" w15:restartNumberingAfterBreak="0">
    <w:nsid w:val="75EF14DC"/>
    <w:multiLevelType w:val="hybridMultilevel"/>
    <w:tmpl w:val="0442B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6A157C9"/>
    <w:multiLevelType w:val="hybridMultilevel"/>
    <w:tmpl w:val="1628682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7CA4942"/>
    <w:multiLevelType w:val="hybridMultilevel"/>
    <w:tmpl w:val="688C2C10"/>
    <w:lvl w:ilvl="0" w:tplc="BAA04184">
      <w:start w:val="1"/>
      <w:numFmt w:val="lowerLetter"/>
      <w:lvlText w:val="%1)"/>
      <w:lvlJc w:val="left"/>
      <w:pPr>
        <w:ind w:left="100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83E4091"/>
    <w:multiLevelType w:val="hybridMultilevel"/>
    <w:tmpl w:val="E5604CF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A170F83"/>
    <w:multiLevelType w:val="hybridMultilevel"/>
    <w:tmpl w:val="807E09B2"/>
    <w:lvl w:ilvl="0" w:tplc="0C0A000F">
      <w:start w:val="1"/>
      <w:numFmt w:val="decimal"/>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3" w15:restartNumberingAfterBreak="0">
    <w:nsid w:val="7FE42DAB"/>
    <w:multiLevelType w:val="hybridMultilevel"/>
    <w:tmpl w:val="55A28E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1974393">
    <w:abstractNumId w:val="0"/>
  </w:num>
  <w:num w:numId="2" w16cid:durableId="42213319">
    <w:abstractNumId w:val="1"/>
  </w:num>
  <w:num w:numId="3" w16cid:durableId="340398833">
    <w:abstractNumId w:val="2"/>
  </w:num>
  <w:num w:numId="4" w16cid:durableId="200167986">
    <w:abstractNumId w:val="3"/>
  </w:num>
  <w:num w:numId="5" w16cid:durableId="1359308934">
    <w:abstractNumId w:val="4"/>
  </w:num>
  <w:num w:numId="6" w16cid:durableId="271474906">
    <w:abstractNumId w:val="22"/>
  </w:num>
  <w:num w:numId="7" w16cid:durableId="231353410">
    <w:abstractNumId w:val="5"/>
  </w:num>
  <w:num w:numId="8" w16cid:durableId="1081950334">
    <w:abstractNumId w:val="28"/>
  </w:num>
  <w:num w:numId="9" w16cid:durableId="683363735">
    <w:abstractNumId w:val="43"/>
  </w:num>
  <w:num w:numId="10" w16cid:durableId="1903323343">
    <w:abstractNumId w:val="20"/>
  </w:num>
  <w:num w:numId="11" w16cid:durableId="2109958381">
    <w:abstractNumId w:val="26"/>
  </w:num>
  <w:num w:numId="12" w16cid:durableId="1067533779">
    <w:abstractNumId w:val="39"/>
  </w:num>
  <w:num w:numId="13" w16cid:durableId="196043158">
    <w:abstractNumId w:val="10"/>
  </w:num>
  <w:num w:numId="14" w16cid:durableId="277303360">
    <w:abstractNumId w:val="8"/>
  </w:num>
  <w:num w:numId="15" w16cid:durableId="1120418517">
    <w:abstractNumId w:val="16"/>
  </w:num>
  <w:num w:numId="16" w16cid:durableId="843472516">
    <w:abstractNumId w:val="6"/>
  </w:num>
  <w:num w:numId="17" w16cid:durableId="161707151">
    <w:abstractNumId w:val="25"/>
  </w:num>
  <w:num w:numId="18" w16cid:durableId="38673763">
    <w:abstractNumId w:val="15"/>
  </w:num>
  <w:num w:numId="19" w16cid:durableId="1099369726">
    <w:abstractNumId w:val="24"/>
  </w:num>
  <w:num w:numId="20" w16cid:durableId="450173042">
    <w:abstractNumId w:val="23"/>
  </w:num>
  <w:num w:numId="21" w16cid:durableId="359086146">
    <w:abstractNumId w:val="27"/>
  </w:num>
  <w:num w:numId="22" w16cid:durableId="170534962">
    <w:abstractNumId w:val="38"/>
  </w:num>
  <w:num w:numId="23" w16cid:durableId="1022514132">
    <w:abstractNumId w:val="31"/>
  </w:num>
  <w:num w:numId="24" w16cid:durableId="1121534369">
    <w:abstractNumId w:val="41"/>
  </w:num>
  <w:num w:numId="25" w16cid:durableId="1850482704">
    <w:abstractNumId w:val="7"/>
  </w:num>
  <w:num w:numId="26" w16cid:durableId="1189248737">
    <w:abstractNumId w:val="11"/>
  </w:num>
  <w:num w:numId="27" w16cid:durableId="1177116141">
    <w:abstractNumId w:val="35"/>
  </w:num>
  <w:num w:numId="28" w16cid:durableId="577249667">
    <w:abstractNumId w:val="33"/>
  </w:num>
  <w:num w:numId="29" w16cid:durableId="1432506743">
    <w:abstractNumId w:val="32"/>
  </w:num>
  <w:num w:numId="30" w16cid:durableId="233467951">
    <w:abstractNumId w:val="29"/>
  </w:num>
  <w:num w:numId="31" w16cid:durableId="324283077">
    <w:abstractNumId w:val="19"/>
  </w:num>
  <w:num w:numId="32" w16cid:durableId="5325769">
    <w:abstractNumId w:val="40"/>
  </w:num>
  <w:num w:numId="33" w16cid:durableId="1095050458">
    <w:abstractNumId w:val="34"/>
  </w:num>
  <w:num w:numId="34" w16cid:durableId="16515673">
    <w:abstractNumId w:val="36"/>
  </w:num>
  <w:num w:numId="35" w16cid:durableId="1007053851">
    <w:abstractNumId w:val="37"/>
  </w:num>
  <w:num w:numId="36" w16cid:durableId="414329777">
    <w:abstractNumId w:val="30"/>
  </w:num>
  <w:num w:numId="37" w16cid:durableId="1380208964">
    <w:abstractNumId w:val="17"/>
  </w:num>
  <w:num w:numId="38" w16cid:durableId="1689520365">
    <w:abstractNumId w:val="21"/>
  </w:num>
  <w:num w:numId="39" w16cid:durableId="462431407">
    <w:abstractNumId w:val="0"/>
  </w:num>
  <w:num w:numId="40" w16cid:durableId="2134979030">
    <w:abstractNumId w:val="12"/>
  </w:num>
  <w:num w:numId="41" w16cid:durableId="697778657">
    <w:abstractNumId w:val="13"/>
  </w:num>
  <w:num w:numId="42" w16cid:durableId="1422026021">
    <w:abstractNumId w:val="42"/>
  </w:num>
  <w:num w:numId="43" w16cid:durableId="1925188335">
    <w:abstractNumId w:val="9"/>
  </w:num>
  <w:num w:numId="44" w16cid:durableId="254023734">
    <w:abstractNumId w:val="18"/>
  </w:num>
  <w:num w:numId="45" w16cid:durableId="530651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92"/>
    <w:rsid w:val="00000BEC"/>
    <w:rsid w:val="000014D2"/>
    <w:rsid w:val="000018E5"/>
    <w:rsid w:val="00004A6E"/>
    <w:rsid w:val="00005151"/>
    <w:rsid w:val="0001111C"/>
    <w:rsid w:val="000116A0"/>
    <w:rsid w:val="0001268F"/>
    <w:rsid w:val="00014F3B"/>
    <w:rsid w:val="00025092"/>
    <w:rsid w:val="00026606"/>
    <w:rsid w:val="00027D3D"/>
    <w:rsid w:val="00033292"/>
    <w:rsid w:val="00035393"/>
    <w:rsid w:val="00035F70"/>
    <w:rsid w:val="000362B6"/>
    <w:rsid w:val="00046606"/>
    <w:rsid w:val="00046B54"/>
    <w:rsid w:val="00051A7E"/>
    <w:rsid w:val="00057CAC"/>
    <w:rsid w:val="000608FC"/>
    <w:rsid w:val="000644E5"/>
    <w:rsid w:val="00080949"/>
    <w:rsid w:val="0008550C"/>
    <w:rsid w:val="00085A13"/>
    <w:rsid w:val="00087499"/>
    <w:rsid w:val="00091FE4"/>
    <w:rsid w:val="00093BFF"/>
    <w:rsid w:val="00095713"/>
    <w:rsid w:val="000A68F8"/>
    <w:rsid w:val="000B0DBA"/>
    <w:rsid w:val="000B29F9"/>
    <w:rsid w:val="000B38F3"/>
    <w:rsid w:val="000C3784"/>
    <w:rsid w:val="000C4236"/>
    <w:rsid w:val="000C4CE0"/>
    <w:rsid w:val="000C5E8B"/>
    <w:rsid w:val="000C7ADD"/>
    <w:rsid w:val="000D551C"/>
    <w:rsid w:val="000D5849"/>
    <w:rsid w:val="000D669F"/>
    <w:rsid w:val="000E0B5D"/>
    <w:rsid w:val="000E4D57"/>
    <w:rsid w:val="000F5C0F"/>
    <w:rsid w:val="00112A66"/>
    <w:rsid w:val="001159D5"/>
    <w:rsid w:val="00124FF2"/>
    <w:rsid w:val="00143A6D"/>
    <w:rsid w:val="0014449B"/>
    <w:rsid w:val="00144A2D"/>
    <w:rsid w:val="001518A0"/>
    <w:rsid w:val="0016381F"/>
    <w:rsid w:val="00163B99"/>
    <w:rsid w:val="00164295"/>
    <w:rsid w:val="00165839"/>
    <w:rsid w:val="0016687A"/>
    <w:rsid w:val="00171FAF"/>
    <w:rsid w:val="00182770"/>
    <w:rsid w:val="00182B8F"/>
    <w:rsid w:val="00183DE5"/>
    <w:rsid w:val="00183EE1"/>
    <w:rsid w:val="00184B0F"/>
    <w:rsid w:val="00185209"/>
    <w:rsid w:val="001925FB"/>
    <w:rsid w:val="001A0693"/>
    <w:rsid w:val="001A1388"/>
    <w:rsid w:val="001A1CB9"/>
    <w:rsid w:val="001A2267"/>
    <w:rsid w:val="001B3F97"/>
    <w:rsid w:val="001B4614"/>
    <w:rsid w:val="001B47AD"/>
    <w:rsid w:val="001B58DD"/>
    <w:rsid w:val="001B5FAB"/>
    <w:rsid w:val="001C07BB"/>
    <w:rsid w:val="001C0D47"/>
    <w:rsid w:val="001D01D0"/>
    <w:rsid w:val="001D46F5"/>
    <w:rsid w:val="001D7D88"/>
    <w:rsid w:val="001F16F0"/>
    <w:rsid w:val="00204F60"/>
    <w:rsid w:val="00205218"/>
    <w:rsid w:val="002059CC"/>
    <w:rsid w:val="00206ADC"/>
    <w:rsid w:val="00213A2A"/>
    <w:rsid w:val="00213E5E"/>
    <w:rsid w:val="0021469D"/>
    <w:rsid w:val="00221A7F"/>
    <w:rsid w:val="00223FFC"/>
    <w:rsid w:val="002378A9"/>
    <w:rsid w:val="00241C13"/>
    <w:rsid w:val="0024353C"/>
    <w:rsid w:val="00245BAF"/>
    <w:rsid w:val="00255975"/>
    <w:rsid w:val="002564C2"/>
    <w:rsid w:val="002568E5"/>
    <w:rsid w:val="0025690E"/>
    <w:rsid w:val="00264018"/>
    <w:rsid w:val="002646CB"/>
    <w:rsid w:val="00274506"/>
    <w:rsid w:val="002823B2"/>
    <w:rsid w:val="0028464B"/>
    <w:rsid w:val="00284828"/>
    <w:rsid w:val="00284842"/>
    <w:rsid w:val="00284929"/>
    <w:rsid w:val="00284ECF"/>
    <w:rsid w:val="00293934"/>
    <w:rsid w:val="002962BB"/>
    <w:rsid w:val="00296B42"/>
    <w:rsid w:val="002A34C7"/>
    <w:rsid w:val="002A7924"/>
    <w:rsid w:val="002B42B8"/>
    <w:rsid w:val="002B457B"/>
    <w:rsid w:val="002C2D37"/>
    <w:rsid w:val="002C4C79"/>
    <w:rsid w:val="002D1F40"/>
    <w:rsid w:val="002D2BD3"/>
    <w:rsid w:val="002E0C7F"/>
    <w:rsid w:val="002E3832"/>
    <w:rsid w:val="002F506E"/>
    <w:rsid w:val="00301535"/>
    <w:rsid w:val="00311907"/>
    <w:rsid w:val="00312662"/>
    <w:rsid w:val="00313874"/>
    <w:rsid w:val="003158CA"/>
    <w:rsid w:val="00315E13"/>
    <w:rsid w:val="003167E1"/>
    <w:rsid w:val="00321F3D"/>
    <w:rsid w:val="00323F20"/>
    <w:rsid w:val="00326EC4"/>
    <w:rsid w:val="00331624"/>
    <w:rsid w:val="00335A25"/>
    <w:rsid w:val="003370A7"/>
    <w:rsid w:val="00342197"/>
    <w:rsid w:val="003424D4"/>
    <w:rsid w:val="00343485"/>
    <w:rsid w:val="0034610B"/>
    <w:rsid w:val="00347E38"/>
    <w:rsid w:val="0035232D"/>
    <w:rsid w:val="00353E62"/>
    <w:rsid w:val="003578C3"/>
    <w:rsid w:val="00363EFF"/>
    <w:rsid w:val="00367506"/>
    <w:rsid w:val="00367A73"/>
    <w:rsid w:val="003740B4"/>
    <w:rsid w:val="00376608"/>
    <w:rsid w:val="00381264"/>
    <w:rsid w:val="003860EC"/>
    <w:rsid w:val="0038721F"/>
    <w:rsid w:val="003901CB"/>
    <w:rsid w:val="0039324B"/>
    <w:rsid w:val="0039464B"/>
    <w:rsid w:val="003948C8"/>
    <w:rsid w:val="00397E32"/>
    <w:rsid w:val="003A146B"/>
    <w:rsid w:val="003A3806"/>
    <w:rsid w:val="003A4A68"/>
    <w:rsid w:val="003A4AE2"/>
    <w:rsid w:val="003A5B3E"/>
    <w:rsid w:val="003B5DF6"/>
    <w:rsid w:val="003C3C39"/>
    <w:rsid w:val="003C5884"/>
    <w:rsid w:val="003C711E"/>
    <w:rsid w:val="003C7260"/>
    <w:rsid w:val="003C78B0"/>
    <w:rsid w:val="003D265C"/>
    <w:rsid w:val="003D3A67"/>
    <w:rsid w:val="003E50B5"/>
    <w:rsid w:val="003F3749"/>
    <w:rsid w:val="003F4D3A"/>
    <w:rsid w:val="003F5D7C"/>
    <w:rsid w:val="00404EC4"/>
    <w:rsid w:val="004065E7"/>
    <w:rsid w:val="00407AD5"/>
    <w:rsid w:val="00410FF1"/>
    <w:rsid w:val="0041241A"/>
    <w:rsid w:val="00413DEE"/>
    <w:rsid w:val="00414D5F"/>
    <w:rsid w:val="00416A6B"/>
    <w:rsid w:val="0042111B"/>
    <w:rsid w:val="0043051E"/>
    <w:rsid w:val="00435658"/>
    <w:rsid w:val="004376F7"/>
    <w:rsid w:val="004408B3"/>
    <w:rsid w:val="00440D26"/>
    <w:rsid w:val="00441003"/>
    <w:rsid w:val="00443015"/>
    <w:rsid w:val="004437BE"/>
    <w:rsid w:val="00444582"/>
    <w:rsid w:val="0044517F"/>
    <w:rsid w:val="004475D2"/>
    <w:rsid w:val="0045483A"/>
    <w:rsid w:val="0046344D"/>
    <w:rsid w:val="00463888"/>
    <w:rsid w:val="00465442"/>
    <w:rsid w:val="0046684C"/>
    <w:rsid w:val="00466F1D"/>
    <w:rsid w:val="004735A8"/>
    <w:rsid w:val="00473DA5"/>
    <w:rsid w:val="00487898"/>
    <w:rsid w:val="004912EB"/>
    <w:rsid w:val="00495A9A"/>
    <w:rsid w:val="004A27CA"/>
    <w:rsid w:val="004A33AD"/>
    <w:rsid w:val="004A5788"/>
    <w:rsid w:val="004A581A"/>
    <w:rsid w:val="004B0D3C"/>
    <w:rsid w:val="004B720D"/>
    <w:rsid w:val="004C07C5"/>
    <w:rsid w:val="004C2FCD"/>
    <w:rsid w:val="004C38C2"/>
    <w:rsid w:val="004C724D"/>
    <w:rsid w:val="004D22BE"/>
    <w:rsid w:val="004D2D98"/>
    <w:rsid w:val="004D3CE6"/>
    <w:rsid w:val="004D710A"/>
    <w:rsid w:val="004E0AC2"/>
    <w:rsid w:val="004E0C78"/>
    <w:rsid w:val="004E71B8"/>
    <w:rsid w:val="004E7EF6"/>
    <w:rsid w:val="004F36F8"/>
    <w:rsid w:val="004F408A"/>
    <w:rsid w:val="004F486F"/>
    <w:rsid w:val="004F7575"/>
    <w:rsid w:val="004F78FE"/>
    <w:rsid w:val="004F7FC1"/>
    <w:rsid w:val="00511DB9"/>
    <w:rsid w:val="005128E6"/>
    <w:rsid w:val="00512CFC"/>
    <w:rsid w:val="00513B49"/>
    <w:rsid w:val="00513BDA"/>
    <w:rsid w:val="00515B44"/>
    <w:rsid w:val="00521DC5"/>
    <w:rsid w:val="0052349D"/>
    <w:rsid w:val="00523ED6"/>
    <w:rsid w:val="00530B1E"/>
    <w:rsid w:val="00536A87"/>
    <w:rsid w:val="00536DC5"/>
    <w:rsid w:val="00540F5B"/>
    <w:rsid w:val="00542142"/>
    <w:rsid w:val="00545A38"/>
    <w:rsid w:val="00552A98"/>
    <w:rsid w:val="00553A44"/>
    <w:rsid w:val="00556347"/>
    <w:rsid w:val="005617B6"/>
    <w:rsid w:val="00561BD6"/>
    <w:rsid w:val="0056480F"/>
    <w:rsid w:val="005717A1"/>
    <w:rsid w:val="0057181A"/>
    <w:rsid w:val="00572487"/>
    <w:rsid w:val="00574C7F"/>
    <w:rsid w:val="005812E4"/>
    <w:rsid w:val="0058375D"/>
    <w:rsid w:val="00587722"/>
    <w:rsid w:val="00590482"/>
    <w:rsid w:val="00592FF6"/>
    <w:rsid w:val="005A0868"/>
    <w:rsid w:val="005A16AF"/>
    <w:rsid w:val="005B0B26"/>
    <w:rsid w:val="005B113A"/>
    <w:rsid w:val="005B374C"/>
    <w:rsid w:val="005B39E6"/>
    <w:rsid w:val="005B5D01"/>
    <w:rsid w:val="005C1081"/>
    <w:rsid w:val="005C17E0"/>
    <w:rsid w:val="005C756E"/>
    <w:rsid w:val="005C7845"/>
    <w:rsid w:val="005D2F35"/>
    <w:rsid w:val="005E1451"/>
    <w:rsid w:val="005E52FC"/>
    <w:rsid w:val="005F1905"/>
    <w:rsid w:val="005F2178"/>
    <w:rsid w:val="005F701D"/>
    <w:rsid w:val="00600181"/>
    <w:rsid w:val="00601754"/>
    <w:rsid w:val="00601B77"/>
    <w:rsid w:val="00604DDB"/>
    <w:rsid w:val="00606DCD"/>
    <w:rsid w:val="00611BA1"/>
    <w:rsid w:val="006132BA"/>
    <w:rsid w:val="006153CD"/>
    <w:rsid w:val="0061581C"/>
    <w:rsid w:val="00620914"/>
    <w:rsid w:val="00621F2E"/>
    <w:rsid w:val="00623ED4"/>
    <w:rsid w:val="006324BD"/>
    <w:rsid w:val="00633172"/>
    <w:rsid w:val="00635E4C"/>
    <w:rsid w:val="006379E3"/>
    <w:rsid w:val="006406B4"/>
    <w:rsid w:val="00640853"/>
    <w:rsid w:val="00641B5F"/>
    <w:rsid w:val="006463E0"/>
    <w:rsid w:val="00650CD3"/>
    <w:rsid w:val="006514CB"/>
    <w:rsid w:val="00660FEF"/>
    <w:rsid w:val="00673251"/>
    <w:rsid w:val="0068135E"/>
    <w:rsid w:val="00682820"/>
    <w:rsid w:val="00682E91"/>
    <w:rsid w:val="006901C8"/>
    <w:rsid w:val="006968FC"/>
    <w:rsid w:val="00696B25"/>
    <w:rsid w:val="006A1920"/>
    <w:rsid w:val="006A3478"/>
    <w:rsid w:val="006B0A07"/>
    <w:rsid w:val="006B2D5E"/>
    <w:rsid w:val="006B3D77"/>
    <w:rsid w:val="006B47B0"/>
    <w:rsid w:val="006B48D2"/>
    <w:rsid w:val="006C5C63"/>
    <w:rsid w:val="006C77B6"/>
    <w:rsid w:val="006C7A59"/>
    <w:rsid w:val="006D2638"/>
    <w:rsid w:val="006D6760"/>
    <w:rsid w:val="006E041A"/>
    <w:rsid w:val="006E2978"/>
    <w:rsid w:val="006E5F1E"/>
    <w:rsid w:val="006E5F90"/>
    <w:rsid w:val="006E7263"/>
    <w:rsid w:val="006F3A22"/>
    <w:rsid w:val="0070032E"/>
    <w:rsid w:val="007028AD"/>
    <w:rsid w:val="00704778"/>
    <w:rsid w:val="0070555F"/>
    <w:rsid w:val="0070616F"/>
    <w:rsid w:val="0071058C"/>
    <w:rsid w:val="00710C93"/>
    <w:rsid w:val="00713B22"/>
    <w:rsid w:val="00717DB8"/>
    <w:rsid w:val="0072128D"/>
    <w:rsid w:val="00724766"/>
    <w:rsid w:val="00724AA5"/>
    <w:rsid w:val="0072504B"/>
    <w:rsid w:val="00731474"/>
    <w:rsid w:val="00732777"/>
    <w:rsid w:val="00734D13"/>
    <w:rsid w:val="00735A42"/>
    <w:rsid w:val="007413E8"/>
    <w:rsid w:val="00742EB5"/>
    <w:rsid w:val="00751A11"/>
    <w:rsid w:val="00755A03"/>
    <w:rsid w:val="00755EAF"/>
    <w:rsid w:val="00757588"/>
    <w:rsid w:val="007620B0"/>
    <w:rsid w:val="00767840"/>
    <w:rsid w:val="007758D0"/>
    <w:rsid w:val="00783478"/>
    <w:rsid w:val="007879F8"/>
    <w:rsid w:val="00791740"/>
    <w:rsid w:val="007A28B9"/>
    <w:rsid w:val="007A37E6"/>
    <w:rsid w:val="007B0983"/>
    <w:rsid w:val="007B1BC9"/>
    <w:rsid w:val="007B34DB"/>
    <w:rsid w:val="007B59A5"/>
    <w:rsid w:val="007C3122"/>
    <w:rsid w:val="007D4A00"/>
    <w:rsid w:val="007D61CF"/>
    <w:rsid w:val="007D6237"/>
    <w:rsid w:val="007D68F1"/>
    <w:rsid w:val="007E16E8"/>
    <w:rsid w:val="007E6860"/>
    <w:rsid w:val="007F15EF"/>
    <w:rsid w:val="007F6CA8"/>
    <w:rsid w:val="007F6E8A"/>
    <w:rsid w:val="008003C6"/>
    <w:rsid w:val="00801003"/>
    <w:rsid w:val="00803A38"/>
    <w:rsid w:val="00806DC2"/>
    <w:rsid w:val="008226BB"/>
    <w:rsid w:val="0082362C"/>
    <w:rsid w:val="0082492B"/>
    <w:rsid w:val="00827DB7"/>
    <w:rsid w:val="00834EBA"/>
    <w:rsid w:val="0084259A"/>
    <w:rsid w:val="00843FA6"/>
    <w:rsid w:val="00847272"/>
    <w:rsid w:val="008549E3"/>
    <w:rsid w:val="00855736"/>
    <w:rsid w:val="0085782C"/>
    <w:rsid w:val="00864028"/>
    <w:rsid w:val="008670CB"/>
    <w:rsid w:val="008707F7"/>
    <w:rsid w:val="00870B1B"/>
    <w:rsid w:val="00873143"/>
    <w:rsid w:val="00876DAC"/>
    <w:rsid w:val="00877686"/>
    <w:rsid w:val="0088067C"/>
    <w:rsid w:val="00880CBE"/>
    <w:rsid w:val="00883217"/>
    <w:rsid w:val="008925F7"/>
    <w:rsid w:val="00892B6A"/>
    <w:rsid w:val="00893EC5"/>
    <w:rsid w:val="00895120"/>
    <w:rsid w:val="008B302F"/>
    <w:rsid w:val="008C3B6D"/>
    <w:rsid w:val="008C73AE"/>
    <w:rsid w:val="008D2B05"/>
    <w:rsid w:val="008D501D"/>
    <w:rsid w:val="008D50E0"/>
    <w:rsid w:val="008D6E85"/>
    <w:rsid w:val="008D70F8"/>
    <w:rsid w:val="008D7D94"/>
    <w:rsid w:val="008E0ABE"/>
    <w:rsid w:val="008E3BBF"/>
    <w:rsid w:val="008F49C8"/>
    <w:rsid w:val="008F6305"/>
    <w:rsid w:val="00901DAB"/>
    <w:rsid w:val="00906D8F"/>
    <w:rsid w:val="009213EA"/>
    <w:rsid w:val="0092302E"/>
    <w:rsid w:val="00923B15"/>
    <w:rsid w:val="00925B68"/>
    <w:rsid w:val="00931DC9"/>
    <w:rsid w:val="0093224F"/>
    <w:rsid w:val="00935506"/>
    <w:rsid w:val="00936CA1"/>
    <w:rsid w:val="0093712D"/>
    <w:rsid w:val="009410AA"/>
    <w:rsid w:val="00944E25"/>
    <w:rsid w:val="00946EB0"/>
    <w:rsid w:val="00950D1B"/>
    <w:rsid w:val="00950EC4"/>
    <w:rsid w:val="00951610"/>
    <w:rsid w:val="00955583"/>
    <w:rsid w:val="0095693C"/>
    <w:rsid w:val="0096634C"/>
    <w:rsid w:val="00971ABB"/>
    <w:rsid w:val="00975F19"/>
    <w:rsid w:val="009826E9"/>
    <w:rsid w:val="00984E01"/>
    <w:rsid w:val="00985688"/>
    <w:rsid w:val="00987342"/>
    <w:rsid w:val="009902C4"/>
    <w:rsid w:val="0099161A"/>
    <w:rsid w:val="00992864"/>
    <w:rsid w:val="00996ABA"/>
    <w:rsid w:val="009A1426"/>
    <w:rsid w:val="009B340C"/>
    <w:rsid w:val="009B6085"/>
    <w:rsid w:val="009B6472"/>
    <w:rsid w:val="009B7D8A"/>
    <w:rsid w:val="009C5FA9"/>
    <w:rsid w:val="009D3C55"/>
    <w:rsid w:val="009D644C"/>
    <w:rsid w:val="009E4521"/>
    <w:rsid w:val="009E58EF"/>
    <w:rsid w:val="009F029C"/>
    <w:rsid w:val="00A01966"/>
    <w:rsid w:val="00A0395A"/>
    <w:rsid w:val="00A04C6F"/>
    <w:rsid w:val="00A115B4"/>
    <w:rsid w:val="00A12217"/>
    <w:rsid w:val="00A12C45"/>
    <w:rsid w:val="00A15BE1"/>
    <w:rsid w:val="00A1673B"/>
    <w:rsid w:val="00A17471"/>
    <w:rsid w:val="00A17AA4"/>
    <w:rsid w:val="00A203B9"/>
    <w:rsid w:val="00A22456"/>
    <w:rsid w:val="00A3550C"/>
    <w:rsid w:val="00A37D5B"/>
    <w:rsid w:val="00A46FC3"/>
    <w:rsid w:val="00A54EE3"/>
    <w:rsid w:val="00A557B6"/>
    <w:rsid w:val="00A560D2"/>
    <w:rsid w:val="00A95565"/>
    <w:rsid w:val="00A97E68"/>
    <w:rsid w:val="00AA338B"/>
    <w:rsid w:val="00AB242A"/>
    <w:rsid w:val="00AB2912"/>
    <w:rsid w:val="00AB2BB7"/>
    <w:rsid w:val="00AB76E2"/>
    <w:rsid w:val="00AC3F1C"/>
    <w:rsid w:val="00AC496F"/>
    <w:rsid w:val="00AC60F4"/>
    <w:rsid w:val="00AC621C"/>
    <w:rsid w:val="00AC6C97"/>
    <w:rsid w:val="00AD1EB5"/>
    <w:rsid w:val="00AD2D02"/>
    <w:rsid w:val="00AD7EFD"/>
    <w:rsid w:val="00AD7FF2"/>
    <w:rsid w:val="00AE1961"/>
    <w:rsid w:val="00AE34DE"/>
    <w:rsid w:val="00AF04A5"/>
    <w:rsid w:val="00AF0574"/>
    <w:rsid w:val="00AF3751"/>
    <w:rsid w:val="00AF3E31"/>
    <w:rsid w:val="00AF4E10"/>
    <w:rsid w:val="00B02FED"/>
    <w:rsid w:val="00B03A9C"/>
    <w:rsid w:val="00B0787D"/>
    <w:rsid w:val="00B16840"/>
    <w:rsid w:val="00B25BD7"/>
    <w:rsid w:val="00B33550"/>
    <w:rsid w:val="00B37B10"/>
    <w:rsid w:val="00B51E7A"/>
    <w:rsid w:val="00B535C5"/>
    <w:rsid w:val="00B53A90"/>
    <w:rsid w:val="00B57DEA"/>
    <w:rsid w:val="00B630FC"/>
    <w:rsid w:val="00B63A60"/>
    <w:rsid w:val="00B7753F"/>
    <w:rsid w:val="00B82879"/>
    <w:rsid w:val="00B851F8"/>
    <w:rsid w:val="00B85695"/>
    <w:rsid w:val="00B86ACA"/>
    <w:rsid w:val="00B8710E"/>
    <w:rsid w:val="00B946C1"/>
    <w:rsid w:val="00BA07F4"/>
    <w:rsid w:val="00BA1C44"/>
    <w:rsid w:val="00BA3048"/>
    <w:rsid w:val="00BB049C"/>
    <w:rsid w:val="00BB14E8"/>
    <w:rsid w:val="00BB27A6"/>
    <w:rsid w:val="00BD1AEB"/>
    <w:rsid w:val="00BD2855"/>
    <w:rsid w:val="00BD28B2"/>
    <w:rsid w:val="00BE5B96"/>
    <w:rsid w:val="00BE5C5F"/>
    <w:rsid w:val="00C010EF"/>
    <w:rsid w:val="00C01849"/>
    <w:rsid w:val="00C01965"/>
    <w:rsid w:val="00C01A76"/>
    <w:rsid w:val="00C10326"/>
    <w:rsid w:val="00C1067F"/>
    <w:rsid w:val="00C1169A"/>
    <w:rsid w:val="00C12CC1"/>
    <w:rsid w:val="00C137D0"/>
    <w:rsid w:val="00C14976"/>
    <w:rsid w:val="00C14998"/>
    <w:rsid w:val="00C17590"/>
    <w:rsid w:val="00C2467A"/>
    <w:rsid w:val="00C3319B"/>
    <w:rsid w:val="00C353C2"/>
    <w:rsid w:val="00C35DFD"/>
    <w:rsid w:val="00C3609D"/>
    <w:rsid w:val="00C4318E"/>
    <w:rsid w:val="00C4554B"/>
    <w:rsid w:val="00C45E88"/>
    <w:rsid w:val="00C50B4D"/>
    <w:rsid w:val="00C51C57"/>
    <w:rsid w:val="00C56763"/>
    <w:rsid w:val="00C71799"/>
    <w:rsid w:val="00C71D50"/>
    <w:rsid w:val="00C724D7"/>
    <w:rsid w:val="00C747DF"/>
    <w:rsid w:val="00C80CAC"/>
    <w:rsid w:val="00C84386"/>
    <w:rsid w:val="00C855F8"/>
    <w:rsid w:val="00C85846"/>
    <w:rsid w:val="00C91193"/>
    <w:rsid w:val="00C91851"/>
    <w:rsid w:val="00C9298E"/>
    <w:rsid w:val="00CB16D7"/>
    <w:rsid w:val="00CD0BDA"/>
    <w:rsid w:val="00CD28EC"/>
    <w:rsid w:val="00CE2692"/>
    <w:rsid w:val="00CF510E"/>
    <w:rsid w:val="00CF682B"/>
    <w:rsid w:val="00D00B31"/>
    <w:rsid w:val="00D0148A"/>
    <w:rsid w:val="00D01C0D"/>
    <w:rsid w:val="00D049A9"/>
    <w:rsid w:val="00D05BCF"/>
    <w:rsid w:val="00D115A3"/>
    <w:rsid w:val="00D1217A"/>
    <w:rsid w:val="00D12811"/>
    <w:rsid w:val="00D13327"/>
    <w:rsid w:val="00D1473F"/>
    <w:rsid w:val="00D15576"/>
    <w:rsid w:val="00D16F4C"/>
    <w:rsid w:val="00D2054D"/>
    <w:rsid w:val="00D20B6E"/>
    <w:rsid w:val="00D21E7D"/>
    <w:rsid w:val="00D27273"/>
    <w:rsid w:val="00D3032A"/>
    <w:rsid w:val="00D30EBB"/>
    <w:rsid w:val="00D30F21"/>
    <w:rsid w:val="00D31D12"/>
    <w:rsid w:val="00D411CA"/>
    <w:rsid w:val="00D41537"/>
    <w:rsid w:val="00D47BBB"/>
    <w:rsid w:val="00D50797"/>
    <w:rsid w:val="00D509E7"/>
    <w:rsid w:val="00D50EC5"/>
    <w:rsid w:val="00D521E1"/>
    <w:rsid w:val="00D53040"/>
    <w:rsid w:val="00D54191"/>
    <w:rsid w:val="00D545C7"/>
    <w:rsid w:val="00D6105A"/>
    <w:rsid w:val="00D61F82"/>
    <w:rsid w:val="00D621E1"/>
    <w:rsid w:val="00D64526"/>
    <w:rsid w:val="00D659FA"/>
    <w:rsid w:val="00D74204"/>
    <w:rsid w:val="00D74B56"/>
    <w:rsid w:val="00D74B68"/>
    <w:rsid w:val="00D908E4"/>
    <w:rsid w:val="00D9452C"/>
    <w:rsid w:val="00DA1BB0"/>
    <w:rsid w:val="00DA218B"/>
    <w:rsid w:val="00DA250F"/>
    <w:rsid w:val="00DA26FC"/>
    <w:rsid w:val="00DA31B2"/>
    <w:rsid w:val="00DA4D6C"/>
    <w:rsid w:val="00DA717A"/>
    <w:rsid w:val="00DA72FF"/>
    <w:rsid w:val="00DB664C"/>
    <w:rsid w:val="00DB6C78"/>
    <w:rsid w:val="00DC22D5"/>
    <w:rsid w:val="00DC3A1B"/>
    <w:rsid w:val="00DC40C0"/>
    <w:rsid w:val="00DC537E"/>
    <w:rsid w:val="00DC646A"/>
    <w:rsid w:val="00DD70E1"/>
    <w:rsid w:val="00DD7129"/>
    <w:rsid w:val="00DF09C2"/>
    <w:rsid w:val="00DF1142"/>
    <w:rsid w:val="00DF278F"/>
    <w:rsid w:val="00E0698E"/>
    <w:rsid w:val="00E06D12"/>
    <w:rsid w:val="00E121BE"/>
    <w:rsid w:val="00E12A6A"/>
    <w:rsid w:val="00E131AF"/>
    <w:rsid w:val="00E225D1"/>
    <w:rsid w:val="00E2339F"/>
    <w:rsid w:val="00E242BC"/>
    <w:rsid w:val="00E26412"/>
    <w:rsid w:val="00E302A4"/>
    <w:rsid w:val="00E40165"/>
    <w:rsid w:val="00E42154"/>
    <w:rsid w:val="00E42D12"/>
    <w:rsid w:val="00E4754B"/>
    <w:rsid w:val="00E4782F"/>
    <w:rsid w:val="00E52E7B"/>
    <w:rsid w:val="00E54369"/>
    <w:rsid w:val="00E54A93"/>
    <w:rsid w:val="00E55534"/>
    <w:rsid w:val="00E62A02"/>
    <w:rsid w:val="00E638CC"/>
    <w:rsid w:val="00E7232E"/>
    <w:rsid w:val="00E72899"/>
    <w:rsid w:val="00E7547F"/>
    <w:rsid w:val="00E76481"/>
    <w:rsid w:val="00E80B36"/>
    <w:rsid w:val="00E819E8"/>
    <w:rsid w:val="00E821D2"/>
    <w:rsid w:val="00E83E6D"/>
    <w:rsid w:val="00E842BE"/>
    <w:rsid w:val="00E84841"/>
    <w:rsid w:val="00E86D74"/>
    <w:rsid w:val="00E86E4C"/>
    <w:rsid w:val="00E928DB"/>
    <w:rsid w:val="00EA0CA5"/>
    <w:rsid w:val="00EA4923"/>
    <w:rsid w:val="00EA4AC7"/>
    <w:rsid w:val="00EB6EB8"/>
    <w:rsid w:val="00EB6F6D"/>
    <w:rsid w:val="00EC198C"/>
    <w:rsid w:val="00EC1EB0"/>
    <w:rsid w:val="00EC39CA"/>
    <w:rsid w:val="00ED4330"/>
    <w:rsid w:val="00ED580A"/>
    <w:rsid w:val="00ED6EF9"/>
    <w:rsid w:val="00EE27DB"/>
    <w:rsid w:val="00EE452B"/>
    <w:rsid w:val="00EE4B0E"/>
    <w:rsid w:val="00EF36C1"/>
    <w:rsid w:val="00F0032B"/>
    <w:rsid w:val="00F00FE8"/>
    <w:rsid w:val="00F02A5D"/>
    <w:rsid w:val="00F02D02"/>
    <w:rsid w:val="00F1657F"/>
    <w:rsid w:val="00F17C21"/>
    <w:rsid w:val="00F240B1"/>
    <w:rsid w:val="00F27A9D"/>
    <w:rsid w:val="00F31DE2"/>
    <w:rsid w:val="00F35872"/>
    <w:rsid w:val="00F37F22"/>
    <w:rsid w:val="00F41E31"/>
    <w:rsid w:val="00F42EB5"/>
    <w:rsid w:val="00F541FC"/>
    <w:rsid w:val="00F54589"/>
    <w:rsid w:val="00F55633"/>
    <w:rsid w:val="00F56B27"/>
    <w:rsid w:val="00F601A9"/>
    <w:rsid w:val="00F6154C"/>
    <w:rsid w:val="00F67720"/>
    <w:rsid w:val="00F70152"/>
    <w:rsid w:val="00F70EF9"/>
    <w:rsid w:val="00F71F18"/>
    <w:rsid w:val="00F744D4"/>
    <w:rsid w:val="00F765F6"/>
    <w:rsid w:val="00F80E44"/>
    <w:rsid w:val="00F85164"/>
    <w:rsid w:val="00F958A7"/>
    <w:rsid w:val="00F95F26"/>
    <w:rsid w:val="00F97292"/>
    <w:rsid w:val="00F979C5"/>
    <w:rsid w:val="00F97EC5"/>
    <w:rsid w:val="00FA0C5C"/>
    <w:rsid w:val="00FA2B41"/>
    <w:rsid w:val="00FA711E"/>
    <w:rsid w:val="00FA777B"/>
    <w:rsid w:val="00FB0A19"/>
    <w:rsid w:val="00FB619A"/>
    <w:rsid w:val="00FB7BFE"/>
    <w:rsid w:val="00FC17AC"/>
    <w:rsid w:val="00FC3AF1"/>
    <w:rsid w:val="00FC3F56"/>
    <w:rsid w:val="00FC6AE9"/>
    <w:rsid w:val="00FD4229"/>
    <w:rsid w:val="00FE0752"/>
    <w:rsid w:val="00FE1999"/>
    <w:rsid w:val="00FF0BD5"/>
    <w:rsid w:val="00FF466F"/>
    <w:rsid w:val="00FF7F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7CB2B"/>
  <w15:docId w15:val="{EC275CDD-BF4D-4220-BD98-6CC8259F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624"/>
    <w:pPr>
      <w:suppressAutoHyphens/>
    </w:pPr>
    <w:rPr>
      <w:rFonts w:cs="Arial"/>
      <w:lang w:eastAsia="or-IN" w:bidi="or-IN"/>
    </w:rPr>
  </w:style>
  <w:style w:type="paragraph" w:styleId="Ttulo1">
    <w:name w:val="heading 1"/>
    <w:basedOn w:val="Normal"/>
    <w:next w:val="Normal"/>
    <w:link w:val="Ttulo1Car"/>
    <w:qFormat/>
    <w:pPr>
      <w:keepNext/>
      <w:numPr>
        <w:numId w:val="1"/>
      </w:numPr>
      <w:spacing w:before="240" w:after="480"/>
      <w:jc w:val="center"/>
      <w:outlineLvl w:val="0"/>
    </w:pPr>
    <w:rPr>
      <w:rFonts w:ascii="Arial" w:hAnsi="Arial"/>
      <w:b/>
      <w:bCs/>
      <w:sz w:val="22"/>
      <w:szCs w:val="22"/>
    </w:rPr>
  </w:style>
  <w:style w:type="paragraph" w:styleId="Ttulo2">
    <w:name w:val="heading 2"/>
    <w:basedOn w:val="Normal"/>
    <w:next w:val="Normal"/>
    <w:link w:val="Ttulo2Car"/>
    <w:uiPriority w:val="9"/>
    <w:semiHidden/>
    <w:unhideWhenUsed/>
    <w:qFormat/>
    <w:rsid w:val="00732777"/>
    <w:pPr>
      <w:keepNext/>
      <w:suppressAutoHyphens w:val="0"/>
      <w:spacing w:before="240" w:after="60"/>
      <w:outlineLvl w:val="1"/>
    </w:pPr>
    <w:rPr>
      <w:rFonts w:ascii="Calibri Light" w:hAnsi="Calibri Light" w:cs="Times New Roman"/>
      <w:b/>
      <w:bCs/>
      <w:i/>
      <w:iCs/>
      <w:sz w:val="28"/>
      <w:szCs w:val="28"/>
      <w:lang w:val="es-ES_tradnl" w:eastAsia="es-ES"/>
    </w:rPr>
  </w:style>
  <w:style w:type="paragraph" w:styleId="Ttulo3">
    <w:name w:val="heading 3"/>
    <w:basedOn w:val="Normal"/>
    <w:next w:val="Normal"/>
    <w:link w:val="Ttulo3Car"/>
    <w:qFormat/>
    <w:pPr>
      <w:keepNext/>
      <w:numPr>
        <w:ilvl w:val="2"/>
        <w:numId w:val="1"/>
      </w:numPr>
      <w:spacing w:before="1560" w:after="60" w:line="240" w:lineRule="exact"/>
      <w:outlineLvl w:val="2"/>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Nmerodepgina">
    <w:name w:val="page number"/>
    <w:basedOn w:val="Fuentedeprrafopredeter1"/>
    <w:semiHidden/>
  </w:style>
  <w:style w:type="character" w:customStyle="1" w:styleId="TextodegloboCar">
    <w:name w:val="Texto de globo Car"/>
    <w:uiPriority w:val="99"/>
    <w:rPr>
      <w:rFonts w:ascii="Tahoma" w:hAnsi="Tahoma" w:cs="Tahoma"/>
      <w:sz w:val="16"/>
      <w:szCs w:val="16"/>
      <w:lang w:eastAsia="or-IN" w:bidi="or-IN"/>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link w:val="EncabezadoCar"/>
    <w:semiHidden/>
  </w:style>
  <w:style w:type="paragraph" w:styleId="Piedepgina">
    <w:name w:val="footer"/>
    <w:basedOn w:val="Normal"/>
    <w:link w:val="PiedepginaCar"/>
    <w:semiHidden/>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paragraph" w:customStyle="1" w:styleId="WW-Textoindependiente3">
    <w:name w:val="WW-Texto independiente 3"/>
    <w:basedOn w:val="Normal"/>
    <w:pPr>
      <w:spacing w:after="240"/>
      <w:jc w:val="both"/>
    </w:pPr>
    <w:rPr>
      <w:rFonts w:cs="MS Mincho"/>
      <w:color w:val="0000FF"/>
      <w:sz w:val="22"/>
      <w:lang w:val="es-ES_tradnl"/>
    </w:rPr>
  </w:style>
  <w:style w:type="paragraph" w:styleId="Textodeglobo">
    <w:name w:val="Balloon Text"/>
    <w:basedOn w:val="Normal"/>
    <w:uiPriority w:val="99"/>
    <w:rPr>
      <w:rFonts w:ascii="Tahoma" w:hAnsi="Tahoma" w:cs="Tahoma"/>
      <w:sz w:val="16"/>
      <w:szCs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Prrafodelista">
    <w:name w:val="List Paragraph"/>
    <w:basedOn w:val="Normal"/>
    <w:uiPriority w:val="34"/>
    <w:qFormat/>
    <w:rsid w:val="00301535"/>
    <w:pPr>
      <w:ind w:left="720"/>
      <w:contextualSpacing/>
    </w:pPr>
  </w:style>
  <w:style w:type="character" w:styleId="Hipervnculo">
    <w:name w:val="Hyperlink"/>
    <w:basedOn w:val="Fuentedeprrafopredeter"/>
    <w:uiPriority w:val="99"/>
    <w:unhideWhenUsed/>
    <w:rsid w:val="00183EE1"/>
    <w:rPr>
      <w:color w:val="0000FF" w:themeColor="hyperlink"/>
      <w:u w:val="single"/>
    </w:rPr>
  </w:style>
  <w:style w:type="paragraph" w:styleId="Textoindependiente2">
    <w:name w:val="Body Text 2"/>
    <w:basedOn w:val="Normal"/>
    <w:link w:val="Textoindependiente2Car"/>
    <w:uiPriority w:val="99"/>
    <w:semiHidden/>
    <w:unhideWhenUsed/>
    <w:rsid w:val="004A33AD"/>
    <w:pPr>
      <w:suppressAutoHyphens w:val="0"/>
      <w:spacing w:after="120" w:line="480" w:lineRule="auto"/>
    </w:pPr>
    <w:rPr>
      <w:lang w:val="es-ES_tradnl" w:eastAsia="es-ES"/>
    </w:rPr>
  </w:style>
  <w:style w:type="character" w:customStyle="1" w:styleId="Textoindependiente2Car">
    <w:name w:val="Texto independiente 2 Car"/>
    <w:basedOn w:val="Fuentedeprrafopredeter"/>
    <w:link w:val="Textoindependiente2"/>
    <w:uiPriority w:val="99"/>
    <w:semiHidden/>
    <w:rsid w:val="004A33AD"/>
    <w:rPr>
      <w:rFonts w:cs="Arial"/>
      <w:lang w:val="es-ES_tradnl" w:bidi="or-IN"/>
    </w:rPr>
  </w:style>
  <w:style w:type="paragraph" w:customStyle="1" w:styleId="Resoluciones">
    <w:name w:val="Resoluciones"/>
    <w:basedOn w:val="Normal"/>
    <w:rsid w:val="004A33AD"/>
    <w:pPr>
      <w:spacing w:after="240"/>
      <w:jc w:val="both"/>
    </w:pPr>
    <w:rPr>
      <w:rFonts w:ascii="Arial" w:hAnsi="Arial" w:cs="Times New Roman"/>
      <w:sz w:val="22"/>
      <w:lang w:val="es-ES_tradnl"/>
    </w:rPr>
  </w:style>
  <w:style w:type="character" w:customStyle="1" w:styleId="Ttulo3Car">
    <w:name w:val="Título 3 Car"/>
    <w:link w:val="Ttulo3"/>
    <w:rsid w:val="004A33AD"/>
    <w:rPr>
      <w:rFonts w:cs="Arial"/>
      <w:b/>
      <w:sz w:val="22"/>
      <w:lang w:eastAsia="or-IN" w:bidi="or-IN"/>
    </w:rPr>
  </w:style>
  <w:style w:type="character" w:styleId="Refdecomentario">
    <w:name w:val="annotation reference"/>
    <w:uiPriority w:val="99"/>
    <w:semiHidden/>
    <w:unhideWhenUsed/>
    <w:rsid w:val="004A33AD"/>
    <w:rPr>
      <w:sz w:val="16"/>
      <w:szCs w:val="16"/>
    </w:rPr>
  </w:style>
  <w:style w:type="paragraph" w:styleId="Textocomentario">
    <w:name w:val="annotation text"/>
    <w:basedOn w:val="Normal"/>
    <w:link w:val="TextocomentarioCar"/>
    <w:uiPriority w:val="99"/>
    <w:semiHidden/>
    <w:unhideWhenUsed/>
    <w:rsid w:val="004A33AD"/>
  </w:style>
  <w:style w:type="character" w:customStyle="1" w:styleId="TextocomentarioCar">
    <w:name w:val="Texto comentario Car"/>
    <w:basedOn w:val="Fuentedeprrafopredeter"/>
    <w:link w:val="Textocomentario"/>
    <w:uiPriority w:val="99"/>
    <w:semiHidden/>
    <w:rsid w:val="004A33AD"/>
    <w:rPr>
      <w:rFonts w:cs="Arial"/>
      <w:lang w:eastAsia="or-IN" w:bidi="or-IN"/>
    </w:rPr>
  </w:style>
  <w:style w:type="paragraph" w:customStyle="1" w:styleId="Default">
    <w:name w:val="Default"/>
    <w:rsid w:val="004A33AD"/>
    <w:pPr>
      <w:autoSpaceDE w:val="0"/>
      <w:autoSpaceDN w:val="0"/>
      <w:adjustRightInd w:val="0"/>
    </w:pPr>
    <w:rPr>
      <w:rFonts w:ascii="Calibri" w:hAnsi="Calibri" w:cs="Calibri"/>
      <w:color w:val="000000"/>
      <w:sz w:val="24"/>
      <w:szCs w:val="24"/>
    </w:rPr>
  </w:style>
  <w:style w:type="character" w:styleId="Mencinsinresolver">
    <w:name w:val="Unresolved Mention"/>
    <w:uiPriority w:val="99"/>
    <w:semiHidden/>
    <w:unhideWhenUsed/>
    <w:rsid w:val="004A33AD"/>
    <w:rPr>
      <w:color w:val="605E5C"/>
      <w:shd w:val="clear" w:color="auto" w:fill="E1DFDD"/>
    </w:rPr>
  </w:style>
  <w:style w:type="character" w:customStyle="1" w:styleId="Ttulo2Car">
    <w:name w:val="Título 2 Car"/>
    <w:basedOn w:val="Fuentedeprrafopredeter"/>
    <w:link w:val="Ttulo2"/>
    <w:uiPriority w:val="9"/>
    <w:semiHidden/>
    <w:rsid w:val="00732777"/>
    <w:rPr>
      <w:rFonts w:ascii="Calibri Light" w:hAnsi="Calibri Light"/>
      <w:b/>
      <w:bCs/>
      <w:i/>
      <w:iCs/>
      <w:sz w:val="28"/>
      <w:szCs w:val="28"/>
      <w:lang w:val="es-ES_tradnl" w:bidi="or-IN"/>
    </w:rPr>
  </w:style>
  <w:style w:type="character" w:customStyle="1" w:styleId="Ttulo1Car">
    <w:name w:val="Título 1 Car"/>
    <w:basedOn w:val="Fuentedeprrafopredeter"/>
    <w:link w:val="Ttulo1"/>
    <w:rsid w:val="00732777"/>
    <w:rPr>
      <w:rFonts w:ascii="Arial" w:hAnsi="Arial" w:cs="Arial"/>
      <w:b/>
      <w:bCs/>
      <w:sz w:val="22"/>
      <w:szCs w:val="22"/>
      <w:lang w:eastAsia="or-IN" w:bidi="or-IN"/>
    </w:rPr>
  </w:style>
  <w:style w:type="character" w:customStyle="1" w:styleId="EncabezadoCar">
    <w:name w:val="Encabezado Car"/>
    <w:basedOn w:val="Fuentedeprrafopredeter"/>
    <w:link w:val="Encabezado"/>
    <w:semiHidden/>
    <w:rsid w:val="00732777"/>
    <w:rPr>
      <w:rFonts w:cs="Arial"/>
      <w:lang w:eastAsia="or-IN" w:bidi="or-IN"/>
    </w:rPr>
  </w:style>
  <w:style w:type="character" w:customStyle="1" w:styleId="PiedepginaCar">
    <w:name w:val="Pie de página Car"/>
    <w:basedOn w:val="Fuentedeprrafopredeter"/>
    <w:link w:val="Piedepgina"/>
    <w:semiHidden/>
    <w:rsid w:val="00732777"/>
    <w:rPr>
      <w:rFonts w:cs="Arial"/>
      <w:lang w:eastAsia="or-IN" w:bidi="or-IN"/>
    </w:rPr>
  </w:style>
  <w:style w:type="character" w:customStyle="1" w:styleId="SangradetextonormalCar">
    <w:name w:val="Sangría de texto normal Car"/>
    <w:basedOn w:val="Fuentedeprrafopredeter"/>
    <w:link w:val="Sangradetextonormal"/>
    <w:semiHidden/>
    <w:rsid w:val="00732777"/>
    <w:rPr>
      <w:rFonts w:ascii="Arial" w:hAnsi="Arial" w:cs="Arial"/>
      <w:b/>
      <w:bCs/>
      <w:color w:val="FF0000"/>
      <w:sz w:val="24"/>
      <w:szCs w:val="24"/>
      <w:lang w:eastAsia="or-IN" w:bidi="or-IN"/>
    </w:rPr>
  </w:style>
  <w:style w:type="paragraph" w:styleId="Asuntodelcomentario">
    <w:name w:val="annotation subject"/>
    <w:basedOn w:val="Textocomentario"/>
    <w:next w:val="Textocomentario"/>
    <w:link w:val="AsuntodelcomentarioCar"/>
    <w:uiPriority w:val="99"/>
    <w:semiHidden/>
    <w:unhideWhenUsed/>
    <w:rsid w:val="00732777"/>
    <w:pPr>
      <w:suppressAutoHyphens w:val="0"/>
    </w:pPr>
    <w:rPr>
      <w:b/>
      <w:bCs/>
      <w:lang w:val="es-ES_tradnl" w:eastAsia="es-ES"/>
    </w:rPr>
  </w:style>
  <w:style w:type="character" w:customStyle="1" w:styleId="AsuntodelcomentarioCar">
    <w:name w:val="Asunto del comentario Car"/>
    <w:basedOn w:val="TextocomentarioCar"/>
    <w:link w:val="Asuntodelcomentario"/>
    <w:uiPriority w:val="99"/>
    <w:semiHidden/>
    <w:rsid w:val="00732777"/>
    <w:rPr>
      <w:rFonts w:cs="Arial"/>
      <w:b/>
      <w:bCs/>
      <w:lang w:val="es-ES_tradnl" w:eastAsia="or-IN" w:bidi="or-IN"/>
    </w:rPr>
  </w:style>
  <w:style w:type="character" w:styleId="Hipervnculovisitado">
    <w:name w:val="FollowedHyperlink"/>
    <w:uiPriority w:val="99"/>
    <w:semiHidden/>
    <w:unhideWhenUsed/>
    <w:rsid w:val="00732777"/>
    <w:rPr>
      <w:color w:val="954F72"/>
      <w:u w:val="single"/>
    </w:rPr>
  </w:style>
  <w:style w:type="table" w:customStyle="1" w:styleId="TableGrid">
    <w:name w:val="TableGrid"/>
    <w:rsid w:val="0033162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8541">
      <w:bodyDiv w:val="1"/>
      <w:marLeft w:val="0"/>
      <w:marRight w:val="0"/>
      <w:marTop w:val="0"/>
      <w:marBottom w:val="0"/>
      <w:divBdr>
        <w:top w:val="none" w:sz="0" w:space="0" w:color="auto"/>
        <w:left w:val="none" w:sz="0" w:space="0" w:color="auto"/>
        <w:bottom w:val="none" w:sz="0" w:space="0" w:color="auto"/>
        <w:right w:val="none" w:sz="0" w:space="0" w:color="auto"/>
      </w:divBdr>
    </w:div>
    <w:div w:id="199957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F8A13-6481-4633-90FE-AB7D4D3E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1633</Words>
  <Characters>8984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DFA</dc:creator>
  <cp:lastModifiedBy>Martinez Alonso, Sheila</cp:lastModifiedBy>
  <cp:revision>7</cp:revision>
  <cp:lastPrinted>2023-01-18T13:41:00Z</cp:lastPrinted>
  <dcterms:created xsi:type="dcterms:W3CDTF">2026-08-03T06:04:00Z</dcterms:created>
  <dcterms:modified xsi:type="dcterms:W3CDTF">2026-08-11T07:49:00Z</dcterms:modified>
</cp:coreProperties>
</file>